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653B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621A37DD" w14:textId="23F1B466" w:rsidR="001B3CF0" w:rsidRPr="001B3CF0" w:rsidRDefault="00E56E09" w:rsidP="001B3CF0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1C0C30" w:rsidRPr="001C0C30">
        <w:rPr>
          <w:b/>
          <w:bCs/>
          <w:lang w:val="sr-Cyrl-RS"/>
        </w:rPr>
        <w:t>за чланство у Радној групи за израду Акционог плана за период од 2027. до 2030. године за спровођење Програма прилагођавања на измењене климатске усло</w:t>
      </w:r>
      <w:r w:rsidR="001C0C30">
        <w:rPr>
          <w:b/>
          <w:bCs/>
          <w:lang w:val="sr-Cyrl-RS"/>
        </w:rPr>
        <w:t>ве за период 2023- 2030. године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298C88FF" w14:textId="77777777" w:rsidTr="00F4288E">
        <w:trPr>
          <w:trHeight w:val="1115"/>
        </w:trPr>
        <w:tc>
          <w:tcPr>
            <w:tcW w:w="3776" w:type="dxa"/>
          </w:tcPr>
          <w:p w14:paraId="22DDF24D" w14:textId="77777777" w:rsidR="004742EF" w:rsidRPr="00E522F3" w:rsidRDefault="00E56E09" w:rsidP="006A7D5D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7A545B8" w14:textId="77777777" w:rsidR="005E0B1D" w:rsidRPr="00E522F3" w:rsidRDefault="005E0B1D" w:rsidP="006A7D5D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5A708433" w14:textId="77777777" w:rsidR="004742EF" w:rsidRPr="00E522F3" w:rsidRDefault="004742EF" w:rsidP="00E77DAA"/>
        </w:tc>
      </w:tr>
      <w:tr w:rsidR="003F201A" w:rsidRPr="00E522F3" w14:paraId="6EC584AB" w14:textId="77777777" w:rsidTr="00F4288E">
        <w:trPr>
          <w:trHeight w:val="459"/>
        </w:trPr>
        <w:tc>
          <w:tcPr>
            <w:tcW w:w="3776" w:type="dxa"/>
          </w:tcPr>
          <w:p w14:paraId="0F706AC4" w14:textId="77777777" w:rsidR="003F201A" w:rsidRPr="00E522F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286" w:type="dxa"/>
          </w:tcPr>
          <w:p w14:paraId="66BCA9A8" w14:textId="77777777" w:rsidR="003F201A" w:rsidRPr="00E522F3" w:rsidRDefault="003F201A" w:rsidP="00E77DAA"/>
        </w:tc>
      </w:tr>
      <w:tr w:rsidR="003F201A" w:rsidRPr="00E522F3" w14:paraId="5CCA21F1" w14:textId="77777777" w:rsidTr="00F4288E">
        <w:trPr>
          <w:trHeight w:val="409"/>
        </w:trPr>
        <w:tc>
          <w:tcPr>
            <w:tcW w:w="3776" w:type="dxa"/>
          </w:tcPr>
          <w:p w14:paraId="2A7F90E1" w14:textId="77777777" w:rsidR="005E0B1D" w:rsidRPr="00E522F3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286" w:type="dxa"/>
          </w:tcPr>
          <w:p w14:paraId="7AE5CBD8" w14:textId="77777777" w:rsidR="003F201A" w:rsidRPr="00E522F3" w:rsidRDefault="003F201A" w:rsidP="00E77DAA"/>
        </w:tc>
      </w:tr>
      <w:tr w:rsidR="00532A14" w:rsidRPr="00E522F3" w14:paraId="4E100B84" w14:textId="77777777" w:rsidTr="00F4288E">
        <w:trPr>
          <w:trHeight w:val="409"/>
        </w:trPr>
        <w:tc>
          <w:tcPr>
            <w:tcW w:w="3776" w:type="dxa"/>
          </w:tcPr>
          <w:p w14:paraId="5184F9C9" w14:textId="77777777" w:rsidR="00532A14" w:rsidRPr="00E522F3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286" w:type="dxa"/>
          </w:tcPr>
          <w:p w14:paraId="756F68B0" w14:textId="77777777" w:rsidR="00532A14" w:rsidRPr="00E522F3" w:rsidRDefault="00532A14" w:rsidP="00E77DAA"/>
        </w:tc>
      </w:tr>
      <w:tr w:rsidR="00E522F3" w:rsidRPr="00E522F3" w14:paraId="71768155" w14:textId="77777777" w:rsidTr="00F4288E">
        <w:trPr>
          <w:trHeight w:val="409"/>
        </w:trPr>
        <w:tc>
          <w:tcPr>
            <w:tcW w:w="3776" w:type="dxa"/>
          </w:tcPr>
          <w:p w14:paraId="5896B03A" w14:textId="77777777" w:rsidR="00532A14" w:rsidRPr="00E522F3" w:rsidRDefault="00592C87" w:rsidP="00445ACD">
            <w:pPr>
              <w:spacing w:after="120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27F382C7" w14:textId="77777777" w:rsidR="003F201A" w:rsidRPr="00E522F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43ECE0BD" w14:textId="77777777" w:rsidR="003F201A" w:rsidRPr="00E522F3" w:rsidRDefault="003F201A" w:rsidP="00E77DAA"/>
        </w:tc>
      </w:tr>
      <w:tr w:rsidR="0011424F" w:rsidRPr="00E522F3" w14:paraId="0D5A2BC3" w14:textId="77777777" w:rsidTr="00F4288E">
        <w:trPr>
          <w:trHeight w:val="713"/>
        </w:trPr>
        <w:tc>
          <w:tcPr>
            <w:tcW w:w="3776" w:type="dxa"/>
          </w:tcPr>
          <w:p w14:paraId="6A4C8F70" w14:textId="77777777" w:rsidR="0011424F" w:rsidRPr="00E522F3" w:rsidRDefault="00E56E09" w:rsidP="00E522F3">
            <w:pPr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Чл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нств</w:t>
            </w:r>
            <w:r w:rsidR="008B44BF" w:rsidRPr="00E522F3">
              <w:rPr>
                <w:sz w:val="22"/>
                <w:szCs w:val="22"/>
              </w:rPr>
              <w:t xml:space="preserve">o </w:t>
            </w:r>
            <w:r w:rsidRPr="00E522F3">
              <w:rPr>
                <w:sz w:val="22"/>
                <w:szCs w:val="22"/>
              </w:rPr>
              <w:t>у</w:t>
            </w:r>
            <w:r w:rsidR="008B44BF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мр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жи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с</w:t>
            </w:r>
            <w:r w:rsidR="008B44BF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в</w:t>
            </w:r>
            <w:r w:rsidR="008B44BF" w:rsidRPr="00E522F3">
              <w:rPr>
                <w:sz w:val="22"/>
                <w:szCs w:val="22"/>
              </w:rPr>
              <w:t>e</w:t>
            </w:r>
            <w:r w:rsidRPr="00E522F3">
              <w:rPr>
                <w:sz w:val="22"/>
                <w:szCs w:val="22"/>
              </w:rPr>
              <w:t>зу</w:t>
            </w:r>
            <w:r w:rsidR="008B44BF" w:rsidRPr="00E522F3">
              <w:rPr>
                <w:sz w:val="22"/>
                <w:szCs w:val="22"/>
              </w:rPr>
              <w:t xml:space="preserve">, </w:t>
            </w:r>
            <w:r w:rsidRPr="00E522F3">
              <w:rPr>
                <w:sz w:val="22"/>
                <w:szCs w:val="22"/>
              </w:rPr>
              <w:t>к</w:t>
            </w:r>
            <w:r w:rsidR="008B44BF" w:rsidRPr="00E522F3">
              <w:rPr>
                <w:sz w:val="22"/>
                <w:szCs w:val="22"/>
              </w:rPr>
              <w:t>oa</w:t>
            </w:r>
            <w:r w:rsidRPr="00E522F3">
              <w:rPr>
                <w:sz w:val="22"/>
                <w:szCs w:val="22"/>
              </w:rPr>
              <w:t>лици</w:t>
            </w:r>
            <w:r w:rsidR="008B44BF" w:rsidRPr="00E522F3">
              <w:rPr>
                <w:sz w:val="22"/>
                <w:szCs w:val="22"/>
              </w:rPr>
              <w:t>j</w:t>
            </w:r>
            <w:r w:rsidRPr="00E522F3">
              <w:rPr>
                <w:sz w:val="22"/>
                <w:szCs w:val="22"/>
              </w:rPr>
              <w:t>и</w:t>
            </w:r>
            <w:r w:rsidR="00A25E51" w:rsidRPr="00E522F3">
              <w:rPr>
                <w:sz w:val="22"/>
                <w:szCs w:val="22"/>
              </w:rPr>
              <w:t xml:space="preserve"> </w:t>
            </w:r>
            <w:r w:rsidR="00E522F3" w:rsidRPr="00E522F3">
              <w:rPr>
                <w:sz w:val="22"/>
                <w:szCs w:val="22"/>
                <w:lang w:val="sr-Cyrl-RS"/>
              </w:rPr>
              <w:t>(</w:t>
            </w:r>
            <w:r w:rsidR="00D26C98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5E51" w:rsidRPr="00E522F3">
              <w:rPr>
                <w:iCs/>
                <w:sz w:val="22"/>
                <w:szCs w:val="22"/>
                <w:lang w:val="sr-Cyrl-RS"/>
              </w:rPr>
              <w:t>навести референцу која документује чланство</w:t>
            </w:r>
            <w:r w:rsidR="00E522F3" w:rsidRPr="00E522F3">
              <w:rPr>
                <w:i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27BBBE" w14:textId="77777777" w:rsidR="0011424F" w:rsidRPr="00E522F3" w:rsidRDefault="0011424F" w:rsidP="00E77DAA"/>
        </w:tc>
      </w:tr>
      <w:tr w:rsidR="00C6007F" w:rsidRPr="00E522F3" w14:paraId="75A82133" w14:textId="77777777" w:rsidTr="00F4288E">
        <w:tc>
          <w:tcPr>
            <w:tcW w:w="3776" w:type="dxa"/>
          </w:tcPr>
          <w:p w14:paraId="574D931B" w14:textId="77777777" w:rsidR="008A7B76" w:rsidRPr="008A7B76" w:rsidRDefault="003F201A" w:rsidP="00140052">
            <w:pPr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</w:p>
          <w:p w14:paraId="561166A6" w14:textId="77777777" w:rsidR="00532A14" w:rsidRPr="00E522F3" w:rsidRDefault="009A2C19" w:rsidP="00140052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</w:t>
            </w:r>
            <w:r w:rsidR="003F201A"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749BC119" w14:textId="77777777" w:rsidR="008A7B76" w:rsidRPr="008A7B76" w:rsidRDefault="00465102" w:rsidP="00140052">
            <w:pPr>
              <w:rPr>
                <w:sz w:val="22"/>
                <w:szCs w:val="22"/>
                <w:lang w:val="sr-Cyrl-RS"/>
              </w:rPr>
            </w:pPr>
            <w:r w:rsidRPr="00BF5405">
              <w:rPr>
                <w:sz w:val="22"/>
                <w:szCs w:val="22"/>
                <w:lang w:val="sr-Cyrl-R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</w:p>
        </w:tc>
        <w:tc>
          <w:tcPr>
            <w:tcW w:w="5286" w:type="dxa"/>
          </w:tcPr>
          <w:p w14:paraId="164BD146" w14:textId="77777777" w:rsidR="00C6007F" w:rsidRPr="00E522F3" w:rsidRDefault="00C6007F" w:rsidP="00E77DAA"/>
        </w:tc>
      </w:tr>
      <w:tr w:rsidR="00A25E51" w:rsidRPr="00E522F3" w14:paraId="5FE5296F" w14:textId="77777777" w:rsidTr="00F4288E">
        <w:tc>
          <w:tcPr>
            <w:tcW w:w="3776" w:type="dxa"/>
          </w:tcPr>
          <w:p w14:paraId="4E0E9943" w14:textId="77777777" w:rsidR="00A27319" w:rsidRPr="00E522F3" w:rsidRDefault="00A25E51" w:rsidP="00A25E51">
            <w:pPr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E86BC4">
              <w:rPr>
                <w:sz w:val="22"/>
                <w:szCs w:val="22"/>
                <w:lang w:val="sr-Cyrl-RS"/>
              </w:rPr>
              <w:t xml:space="preserve">кандидата </w:t>
            </w:r>
            <w:r w:rsidRPr="00E522F3">
              <w:rPr>
                <w:sz w:val="22"/>
                <w:szCs w:val="22"/>
                <w:lang w:val="sr-Cyrl-RS"/>
              </w:rPr>
              <w:t>за</w:t>
            </w:r>
            <w:r w:rsidR="00A27319" w:rsidRPr="00E522F3">
              <w:rPr>
                <w:sz w:val="22"/>
                <w:szCs w:val="22"/>
                <w:lang w:val="sr-Cyrl-RS"/>
              </w:rPr>
              <w:t>:</w:t>
            </w:r>
          </w:p>
          <w:p w14:paraId="211A835F" w14:textId="77777777" w:rsidR="00A25E51" w:rsidRPr="007439E2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439E2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439E2">
              <w:rPr>
                <w:sz w:val="22"/>
                <w:szCs w:val="22"/>
                <w:lang w:val="sr-Cyrl-RS"/>
              </w:rPr>
              <w:t>:</w:t>
            </w:r>
          </w:p>
          <w:p w14:paraId="43CEE91F" w14:textId="3FE67E42" w:rsidR="00A25E51" w:rsidRPr="00FF5590" w:rsidRDefault="00CF3B6B" w:rsidP="00FF5590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439E2">
              <w:rPr>
                <w:sz w:val="22"/>
                <w:szCs w:val="22"/>
                <w:lang w:val="sr-Cyrl-RS"/>
              </w:rPr>
              <w:t>з</w:t>
            </w:r>
            <w:r w:rsidR="00FA17FF" w:rsidRPr="007439E2">
              <w:rPr>
                <w:sz w:val="22"/>
                <w:szCs w:val="22"/>
                <w:lang w:val="sr-Cyrl-RS"/>
              </w:rPr>
              <w:t>аменика члана Радне групе</w:t>
            </w:r>
          </w:p>
        </w:tc>
        <w:tc>
          <w:tcPr>
            <w:tcW w:w="5286" w:type="dxa"/>
          </w:tcPr>
          <w:p w14:paraId="73D22512" w14:textId="77777777" w:rsidR="00A25E51" w:rsidRPr="00E522F3" w:rsidRDefault="00A25E51" w:rsidP="00E77DAA"/>
        </w:tc>
      </w:tr>
      <w:tr w:rsidR="005B3D40" w:rsidRPr="00E522F3" w14:paraId="3D99EECE" w14:textId="77777777" w:rsidTr="00F4288E">
        <w:tc>
          <w:tcPr>
            <w:tcW w:w="3776" w:type="dxa"/>
          </w:tcPr>
          <w:p w14:paraId="757377F0" w14:textId="2E20C786" w:rsidR="00532A14" w:rsidRPr="008B25DB" w:rsidRDefault="008A7B76" w:rsidP="001C0C30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944B6B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 w:rsidRPr="00944B6B">
              <w:rPr>
                <w:sz w:val="22"/>
                <w:szCs w:val="22"/>
                <w:lang w:val="sr-Cyrl-RS"/>
              </w:rPr>
              <w:t xml:space="preserve"> </w:t>
            </w:r>
            <w:r w:rsidR="001C0C30" w:rsidRPr="001C0C30">
              <w:rPr>
                <w:sz w:val="22"/>
                <w:szCs w:val="22"/>
                <w:lang w:val="sr-Cyrl-RS"/>
              </w:rPr>
              <w:t>Радној групи за израду Акционог плана за период од 2027. до 2030. године за спровођење Програма прилагођавања на измењене климатске услове за период 2023- 2030. године</w:t>
            </w:r>
          </w:p>
        </w:tc>
        <w:tc>
          <w:tcPr>
            <w:tcW w:w="5286" w:type="dxa"/>
          </w:tcPr>
          <w:p w14:paraId="69CD329D" w14:textId="77777777" w:rsidR="005B3D40" w:rsidRPr="00E522F3" w:rsidRDefault="005B3D40" w:rsidP="00B45882"/>
          <w:p w14:paraId="001B97C4" w14:textId="77777777" w:rsidR="00F53B92" w:rsidRPr="00E522F3" w:rsidRDefault="00F53B92" w:rsidP="00B45882"/>
        </w:tc>
      </w:tr>
      <w:tr w:rsidR="00E522F3" w:rsidRPr="00E522F3" w14:paraId="7CE3A379" w14:textId="77777777" w:rsidTr="00F4288E">
        <w:tc>
          <w:tcPr>
            <w:tcW w:w="9062" w:type="dxa"/>
            <w:gridSpan w:val="2"/>
          </w:tcPr>
          <w:p w14:paraId="556B1BF2" w14:textId="77777777" w:rsidR="002219A2" w:rsidRPr="00E522F3" w:rsidRDefault="002219A2" w:rsidP="00CA3E89">
            <w:pPr>
              <w:rPr>
                <w:lang w:val="sr-Cyrl-RS"/>
              </w:rPr>
            </w:pPr>
          </w:p>
          <w:p w14:paraId="091BE33E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_______________________________                                                               </w:t>
            </w:r>
          </w:p>
          <w:p w14:paraId="0DE96A36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E9C654B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60E6D99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13376768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4F86AE90" w14:textId="77777777" w:rsidR="00B45882" w:rsidRPr="00E522F3" w:rsidRDefault="00320498" w:rsidP="00E522F3">
            <w:pPr>
              <w:jc w:val="center"/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</w:tc>
      </w:tr>
    </w:tbl>
    <w:p w14:paraId="44035F01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2E0B" w14:textId="77777777" w:rsidR="005154FF" w:rsidRDefault="005154FF">
      <w:r>
        <w:separator/>
      </w:r>
    </w:p>
  </w:endnote>
  <w:endnote w:type="continuationSeparator" w:id="0">
    <w:p w14:paraId="7A39BCD6" w14:textId="77777777" w:rsidR="005154FF" w:rsidRDefault="0051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9ABA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62986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9718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5BD81788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6D6DF" w14:textId="77777777" w:rsidR="005154FF" w:rsidRDefault="005154FF">
      <w:r>
        <w:separator/>
      </w:r>
    </w:p>
  </w:footnote>
  <w:footnote w:type="continuationSeparator" w:id="0">
    <w:p w14:paraId="122B8F3F" w14:textId="77777777" w:rsidR="005154FF" w:rsidRDefault="0051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CF51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05pt;height:8.0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92765">
    <w:abstractNumId w:val="6"/>
  </w:num>
  <w:num w:numId="2" w16cid:durableId="772943019">
    <w:abstractNumId w:val="7"/>
  </w:num>
  <w:num w:numId="3" w16cid:durableId="35205726">
    <w:abstractNumId w:val="5"/>
  </w:num>
  <w:num w:numId="4" w16cid:durableId="1731686609">
    <w:abstractNumId w:val="3"/>
  </w:num>
  <w:num w:numId="5" w16cid:durableId="123412585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E52"/>
    <w:rsid w:val="000004E6"/>
    <w:rsid w:val="00005BF3"/>
    <w:rsid w:val="0000798A"/>
    <w:rsid w:val="00010879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118B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B37C6"/>
    <w:rsid w:val="000D1208"/>
    <w:rsid w:val="000D34F1"/>
    <w:rsid w:val="000D41C8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3CF0"/>
    <w:rsid w:val="001B5930"/>
    <w:rsid w:val="001B6CC7"/>
    <w:rsid w:val="001C004C"/>
    <w:rsid w:val="001C0C30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571"/>
    <w:rsid w:val="00290A1B"/>
    <w:rsid w:val="00292563"/>
    <w:rsid w:val="00295257"/>
    <w:rsid w:val="00295B35"/>
    <w:rsid w:val="002A2123"/>
    <w:rsid w:val="002A31BE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47535"/>
    <w:rsid w:val="00354659"/>
    <w:rsid w:val="00356C3A"/>
    <w:rsid w:val="00366DE5"/>
    <w:rsid w:val="003731D4"/>
    <w:rsid w:val="00373EE8"/>
    <w:rsid w:val="00374544"/>
    <w:rsid w:val="00377FD7"/>
    <w:rsid w:val="003803D5"/>
    <w:rsid w:val="003829D8"/>
    <w:rsid w:val="00384886"/>
    <w:rsid w:val="0038518F"/>
    <w:rsid w:val="00385513"/>
    <w:rsid w:val="00386589"/>
    <w:rsid w:val="00391967"/>
    <w:rsid w:val="003A7A2B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54FF"/>
    <w:rsid w:val="00516B9B"/>
    <w:rsid w:val="00522486"/>
    <w:rsid w:val="0052405C"/>
    <w:rsid w:val="00532A14"/>
    <w:rsid w:val="00534C3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22431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6C0"/>
    <w:rsid w:val="006A4D9A"/>
    <w:rsid w:val="006A7D5D"/>
    <w:rsid w:val="006B1D05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39E2"/>
    <w:rsid w:val="00744E5B"/>
    <w:rsid w:val="00746B4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E4985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25CDD"/>
    <w:rsid w:val="0083132E"/>
    <w:rsid w:val="00833100"/>
    <w:rsid w:val="00833C9E"/>
    <w:rsid w:val="008352B4"/>
    <w:rsid w:val="008357EE"/>
    <w:rsid w:val="00836A15"/>
    <w:rsid w:val="00836C4F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25DB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3431"/>
    <w:rsid w:val="00926087"/>
    <w:rsid w:val="0093166B"/>
    <w:rsid w:val="00933BFD"/>
    <w:rsid w:val="00940D5E"/>
    <w:rsid w:val="00944B6B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0302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5193"/>
    <w:rsid w:val="00A160E8"/>
    <w:rsid w:val="00A17F8B"/>
    <w:rsid w:val="00A2121F"/>
    <w:rsid w:val="00A217CE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287E"/>
    <w:rsid w:val="00B73B04"/>
    <w:rsid w:val="00B87537"/>
    <w:rsid w:val="00B97817"/>
    <w:rsid w:val="00BA0485"/>
    <w:rsid w:val="00BA33C8"/>
    <w:rsid w:val="00BA3487"/>
    <w:rsid w:val="00BA646E"/>
    <w:rsid w:val="00BA6AB6"/>
    <w:rsid w:val="00BB055C"/>
    <w:rsid w:val="00BB22EC"/>
    <w:rsid w:val="00BB5632"/>
    <w:rsid w:val="00BD6DB5"/>
    <w:rsid w:val="00BD6EA3"/>
    <w:rsid w:val="00BD75D9"/>
    <w:rsid w:val="00BE028E"/>
    <w:rsid w:val="00BE2761"/>
    <w:rsid w:val="00BF2721"/>
    <w:rsid w:val="00BF5405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89"/>
    <w:rsid w:val="00CA3EC6"/>
    <w:rsid w:val="00CB1965"/>
    <w:rsid w:val="00CB7A9C"/>
    <w:rsid w:val="00CC30C2"/>
    <w:rsid w:val="00CC47E1"/>
    <w:rsid w:val="00CC4C08"/>
    <w:rsid w:val="00CD08F7"/>
    <w:rsid w:val="00CE5EE0"/>
    <w:rsid w:val="00CF2F65"/>
    <w:rsid w:val="00CF3B6B"/>
    <w:rsid w:val="00CF56AC"/>
    <w:rsid w:val="00D021C5"/>
    <w:rsid w:val="00D06714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D7452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15424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2CD7"/>
    <w:rsid w:val="00E4784A"/>
    <w:rsid w:val="00E50721"/>
    <w:rsid w:val="00E522F3"/>
    <w:rsid w:val="00E534F6"/>
    <w:rsid w:val="00E56E09"/>
    <w:rsid w:val="00E636AA"/>
    <w:rsid w:val="00E63765"/>
    <w:rsid w:val="00E665EB"/>
    <w:rsid w:val="00E72463"/>
    <w:rsid w:val="00E73731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11BD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55B5"/>
    <w:rsid w:val="00F377F9"/>
    <w:rsid w:val="00F37D78"/>
    <w:rsid w:val="00F4288E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4F18"/>
    <w:rsid w:val="00FF559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294D6"/>
  <w15:docId w15:val="{CB57F568-D960-4BFB-A915-D6F498B4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F89A-6CE9-4B08-8E16-FEC5BD09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Jovana Planojević</cp:lastModifiedBy>
  <cp:revision>2</cp:revision>
  <cp:lastPrinted>2024-03-04T08:05:00Z</cp:lastPrinted>
  <dcterms:created xsi:type="dcterms:W3CDTF">2026-05-22T08:43:00Z</dcterms:created>
  <dcterms:modified xsi:type="dcterms:W3CDTF">2026-05-22T08:43:00Z</dcterms:modified>
</cp:coreProperties>
</file>