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D335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44ADF830" w14:textId="18A12C02" w:rsidR="00F6380C" w:rsidRPr="000E3A7B" w:rsidRDefault="00E56E09" w:rsidP="00F6380C">
      <w:pPr>
        <w:spacing w:after="240"/>
        <w:ind w:firstLine="720"/>
        <w:jc w:val="both"/>
        <w:rPr>
          <w:b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 xml:space="preserve">ношење кандидатуре </w:t>
      </w:r>
      <w:r w:rsidR="00F6380C" w:rsidRPr="00BA1BC5">
        <w:rPr>
          <w:b/>
          <w:bCs/>
          <w:lang w:val="sr-Cyrl-RS"/>
        </w:rPr>
        <w:t xml:space="preserve">за </w:t>
      </w:r>
      <w:r w:rsidR="00F377F9">
        <w:rPr>
          <w:b/>
          <w:bCs/>
          <w:lang w:val="sr-Cyrl-RS"/>
        </w:rPr>
        <w:t>чланство у</w:t>
      </w:r>
      <w:r w:rsidR="00F377F9">
        <w:rPr>
          <w:rFonts w:asciiTheme="majorBidi" w:hAnsiTheme="majorBidi" w:cstheme="majorBidi"/>
          <w:b/>
          <w:lang w:val="sr-Cyrl-RS"/>
        </w:rPr>
        <w:t xml:space="preserve"> Радној групи</w:t>
      </w:r>
      <w:r w:rsidR="00F6380C">
        <w:rPr>
          <w:rFonts w:asciiTheme="majorBidi" w:hAnsiTheme="majorBidi" w:cstheme="majorBidi"/>
          <w:b/>
          <w:lang w:val="sr-Cyrl-RS"/>
        </w:rPr>
        <w:t xml:space="preserve"> за израду</w:t>
      </w:r>
      <w:r w:rsidR="00F377F9">
        <w:rPr>
          <w:rFonts w:asciiTheme="majorBidi" w:hAnsiTheme="majorBidi" w:cstheme="majorBidi"/>
          <w:b/>
          <w:lang w:val="sr-Cyrl-RS"/>
        </w:rPr>
        <w:t xml:space="preserve"> </w:t>
      </w:r>
      <w:r w:rsidR="00D61756">
        <w:rPr>
          <w:rFonts w:asciiTheme="majorBidi" w:hAnsiTheme="majorBidi" w:cstheme="majorBidi"/>
          <w:b/>
          <w:lang w:val="sr-Cyrl-RS"/>
        </w:rPr>
        <w:t xml:space="preserve">Нацрта </w:t>
      </w:r>
      <w:r w:rsidR="00F6380C" w:rsidRPr="000E3A7B">
        <w:rPr>
          <w:rFonts w:asciiTheme="majorBidi" w:hAnsiTheme="majorBidi" w:cstheme="majorBidi"/>
          <w:b/>
          <w:lang w:val="sr-Cyrl-RS"/>
        </w:rPr>
        <w:t>Закона о заштити природе</w:t>
      </w:r>
    </w:p>
    <w:p w14:paraId="50E2B32B" w14:textId="679B1CD5" w:rsidR="008937E5" w:rsidRPr="00E522F3" w:rsidRDefault="008937E5" w:rsidP="00974004">
      <w:pPr>
        <w:jc w:val="center"/>
        <w:rPr>
          <w:b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5286"/>
      </w:tblGrid>
      <w:tr w:rsidR="004742EF" w:rsidRPr="00E522F3" w14:paraId="7286017D" w14:textId="77777777" w:rsidTr="00A25E51">
        <w:trPr>
          <w:trHeight w:val="1115"/>
        </w:trPr>
        <w:tc>
          <w:tcPr>
            <w:tcW w:w="3794" w:type="dxa"/>
          </w:tcPr>
          <w:p w14:paraId="240067BE" w14:textId="77777777" w:rsidR="004742EF" w:rsidRPr="00E522F3" w:rsidRDefault="00E56E09" w:rsidP="006A7D5D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Н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зив</w:t>
            </w:r>
            <w:r w:rsidR="00A14582" w:rsidRPr="00E522F3">
              <w:rPr>
                <w:sz w:val="22"/>
                <w:szCs w:val="22"/>
              </w:rPr>
              <w:t xml:space="preserve"> o</w:t>
            </w:r>
            <w:r w:rsidRPr="00E522F3">
              <w:rPr>
                <w:sz w:val="22"/>
                <w:szCs w:val="22"/>
              </w:rPr>
              <w:t>рг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низ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ци</w:t>
            </w:r>
            <w:r w:rsidR="00A14582" w:rsidRPr="00E522F3">
              <w:rPr>
                <w:sz w:val="22"/>
                <w:szCs w:val="22"/>
              </w:rPr>
              <w:t xml:space="preserve">je </w:t>
            </w:r>
            <w:r w:rsidRPr="00E522F3">
              <w:rPr>
                <w:sz w:val="22"/>
                <w:szCs w:val="22"/>
              </w:rPr>
              <w:t>цивилн</w:t>
            </w:r>
            <w:r w:rsidR="00A14582" w:rsidRPr="00E522F3">
              <w:rPr>
                <w:sz w:val="22"/>
                <w:szCs w:val="22"/>
              </w:rPr>
              <w:t>o</w:t>
            </w:r>
            <w:r w:rsidRPr="00E522F3">
              <w:rPr>
                <w:sz w:val="22"/>
                <w:szCs w:val="22"/>
              </w:rPr>
              <w:t>г</w:t>
            </w:r>
            <w:r w:rsidR="00A14582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друштв</w:t>
            </w:r>
            <w:r w:rsidR="00881589" w:rsidRPr="00E522F3">
              <w:rPr>
                <w:sz w:val="22"/>
                <w:szCs w:val="22"/>
              </w:rPr>
              <w:t>a</w:t>
            </w:r>
          </w:p>
          <w:p w14:paraId="3E98A5D0" w14:textId="77777777" w:rsidR="005E0B1D" w:rsidRPr="00E522F3" w:rsidRDefault="005E0B1D" w:rsidP="006A7D5D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422" w:type="dxa"/>
          </w:tcPr>
          <w:p w14:paraId="011DE27A" w14:textId="77777777" w:rsidR="004742EF" w:rsidRPr="00E522F3" w:rsidRDefault="004742EF" w:rsidP="00E77DAA"/>
        </w:tc>
      </w:tr>
      <w:tr w:rsidR="003F201A" w:rsidRPr="00E522F3" w14:paraId="5EEBAD96" w14:textId="77777777" w:rsidTr="00A25E51">
        <w:trPr>
          <w:trHeight w:val="459"/>
        </w:trPr>
        <w:tc>
          <w:tcPr>
            <w:tcW w:w="3794" w:type="dxa"/>
          </w:tcPr>
          <w:p w14:paraId="19F407D5" w14:textId="77777777" w:rsidR="003F201A" w:rsidRPr="00E522F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Т</w:t>
            </w:r>
            <w:r w:rsidRPr="00E522F3">
              <w:rPr>
                <w:sz w:val="22"/>
                <w:szCs w:val="22"/>
              </w:rPr>
              <w:t>eлeфoн</w:t>
            </w:r>
          </w:p>
        </w:tc>
        <w:tc>
          <w:tcPr>
            <w:tcW w:w="5422" w:type="dxa"/>
          </w:tcPr>
          <w:p w14:paraId="41DD394A" w14:textId="77777777" w:rsidR="003F201A" w:rsidRPr="00E522F3" w:rsidRDefault="003F201A" w:rsidP="00E77DAA"/>
        </w:tc>
      </w:tr>
      <w:tr w:rsidR="003F201A" w:rsidRPr="00E522F3" w14:paraId="6807E580" w14:textId="77777777" w:rsidTr="00A25E51">
        <w:trPr>
          <w:trHeight w:val="409"/>
        </w:trPr>
        <w:tc>
          <w:tcPr>
            <w:tcW w:w="3794" w:type="dxa"/>
          </w:tcPr>
          <w:p w14:paraId="126F4E4E" w14:textId="77777777" w:rsidR="005E0B1D" w:rsidRPr="00E522F3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E522F3">
              <w:rPr>
                <w:sz w:val="22"/>
                <w:szCs w:val="22"/>
                <w:lang w:val="sr-Cyrl-RS"/>
              </w:rPr>
              <w:t xml:space="preserve">   </w:t>
            </w:r>
          </w:p>
        </w:tc>
        <w:tc>
          <w:tcPr>
            <w:tcW w:w="5422" w:type="dxa"/>
          </w:tcPr>
          <w:p w14:paraId="531BAEA6" w14:textId="77777777" w:rsidR="003F201A" w:rsidRPr="00E522F3" w:rsidRDefault="003F201A" w:rsidP="00E77DAA"/>
        </w:tc>
      </w:tr>
      <w:tr w:rsidR="00532A14" w:rsidRPr="00E522F3" w14:paraId="681C5787" w14:textId="77777777" w:rsidTr="00A25E51">
        <w:trPr>
          <w:trHeight w:val="409"/>
        </w:trPr>
        <w:tc>
          <w:tcPr>
            <w:tcW w:w="3794" w:type="dxa"/>
          </w:tcPr>
          <w:p w14:paraId="11FC5F7B" w14:textId="77777777" w:rsidR="00532A14" w:rsidRPr="00E522F3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E522F3">
              <w:rPr>
                <w:sz w:val="22"/>
                <w:szCs w:val="22"/>
                <w:lang w:val="sr-Cyrl-RS"/>
              </w:rPr>
              <w:t>Е</w:t>
            </w:r>
            <w:r w:rsidRPr="00E522F3">
              <w:rPr>
                <w:sz w:val="22"/>
                <w:szCs w:val="22"/>
                <w:lang w:val="en-US"/>
              </w:rPr>
              <w:t>-mail</w:t>
            </w:r>
            <w:r w:rsidRPr="00E522F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E522F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</w:tc>
        <w:tc>
          <w:tcPr>
            <w:tcW w:w="5422" w:type="dxa"/>
          </w:tcPr>
          <w:p w14:paraId="19E7AE74" w14:textId="77777777" w:rsidR="00532A14" w:rsidRPr="00E522F3" w:rsidRDefault="00532A14" w:rsidP="00E77DAA"/>
        </w:tc>
      </w:tr>
      <w:tr w:rsidR="00E522F3" w:rsidRPr="00E522F3" w14:paraId="32806070" w14:textId="77777777" w:rsidTr="00A25E51">
        <w:trPr>
          <w:trHeight w:val="409"/>
        </w:trPr>
        <w:tc>
          <w:tcPr>
            <w:tcW w:w="3794" w:type="dxa"/>
          </w:tcPr>
          <w:p w14:paraId="2256C982" w14:textId="77777777" w:rsidR="00532A14" w:rsidRPr="00E522F3" w:rsidRDefault="00592C87" w:rsidP="00445ACD">
            <w:pPr>
              <w:spacing w:after="120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>Мат</w:t>
            </w:r>
            <w:r w:rsidR="00445ACD" w:rsidRPr="00E522F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E522F3">
              <w:rPr>
                <w:sz w:val="22"/>
                <w:szCs w:val="22"/>
              </w:rPr>
              <w:t>атум уписа у oдгoвaрajући рeгистaр</w:t>
            </w:r>
          </w:p>
          <w:p w14:paraId="767D568A" w14:textId="77777777" w:rsidR="003F201A" w:rsidRPr="00E522F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(нпр. рeгистaр удружења</w:t>
            </w:r>
            <w:r w:rsidR="00137C4C" w:rsidRPr="00E522F3">
              <w:rPr>
                <w:sz w:val="22"/>
                <w:szCs w:val="22"/>
                <w:lang w:val="sr-Cyrl-RS"/>
              </w:rPr>
              <w:t>, регистар задужбина и фондација итд.</w:t>
            </w:r>
            <w:r w:rsidRPr="00E522F3">
              <w:rPr>
                <w:sz w:val="22"/>
                <w:szCs w:val="22"/>
              </w:rPr>
              <w:t>)</w:t>
            </w:r>
          </w:p>
        </w:tc>
        <w:tc>
          <w:tcPr>
            <w:tcW w:w="5422" w:type="dxa"/>
          </w:tcPr>
          <w:p w14:paraId="416DF5ED" w14:textId="77777777" w:rsidR="003F201A" w:rsidRPr="00E522F3" w:rsidRDefault="003F201A" w:rsidP="00E77DAA"/>
        </w:tc>
      </w:tr>
      <w:tr w:rsidR="0011424F" w:rsidRPr="00E522F3" w14:paraId="5EA0DA58" w14:textId="77777777" w:rsidTr="00A25E51">
        <w:trPr>
          <w:trHeight w:val="713"/>
        </w:trPr>
        <w:tc>
          <w:tcPr>
            <w:tcW w:w="3794" w:type="dxa"/>
          </w:tcPr>
          <w:p w14:paraId="02006C47" w14:textId="77777777" w:rsidR="0011424F" w:rsidRPr="00E522F3" w:rsidRDefault="00E56E09" w:rsidP="00E522F3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Чл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нств</w:t>
            </w:r>
            <w:r w:rsidR="008B44BF" w:rsidRPr="00E522F3">
              <w:rPr>
                <w:sz w:val="22"/>
                <w:szCs w:val="22"/>
              </w:rPr>
              <w:t xml:space="preserve">o </w:t>
            </w:r>
            <w:r w:rsidRPr="00E522F3">
              <w:rPr>
                <w:sz w:val="22"/>
                <w:szCs w:val="22"/>
              </w:rPr>
              <w:t>у</w:t>
            </w:r>
            <w:r w:rsidR="008B44BF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мр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жи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с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в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зу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к</w:t>
            </w:r>
            <w:r w:rsidR="008B44BF" w:rsidRPr="00E522F3">
              <w:rPr>
                <w:sz w:val="22"/>
                <w:szCs w:val="22"/>
              </w:rPr>
              <w:t>oa</w:t>
            </w:r>
            <w:r w:rsidRPr="00E522F3">
              <w:rPr>
                <w:sz w:val="22"/>
                <w:szCs w:val="22"/>
              </w:rPr>
              <w:t>лици</w:t>
            </w:r>
            <w:r w:rsidR="008B44BF" w:rsidRPr="00E522F3">
              <w:rPr>
                <w:sz w:val="22"/>
                <w:szCs w:val="22"/>
              </w:rPr>
              <w:t>j</w:t>
            </w:r>
            <w:r w:rsidRPr="00E522F3">
              <w:rPr>
                <w:sz w:val="22"/>
                <w:szCs w:val="22"/>
              </w:rPr>
              <w:t>и</w:t>
            </w:r>
            <w:r w:rsidR="00A25E51" w:rsidRPr="00E522F3">
              <w:rPr>
                <w:sz w:val="22"/>
                <w:szCs w:val="22"/>
              </w:rPr>
              <w:t xml:space="preserve"> </w:t>
            </w:r>
            <w:r w:rsidR="00E522F3" w:rsidRPr="00E522F3">
              <w:rPr>
                <w:sz w:val="22"/>
                <w:szCs w:val="22"/>
                <w:lang w:val="sr-Cyrl-RS"/>
              </w:rPr>
              <w:t>(</w:t>
            </w:r>
            <w:r w:rsidR="00D26C98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5E51" w:rsidRPr="00E522F3">
              <w:rPr>
                <w:iCs/>
                <w:sz w:val="22"/>
                <w:szCs w:val="22"/>
                <w:lang w:val="sr-Cyrl-RS"/>
              </w:rPr>
              <w:t>навести рефенренцу која документује чланство</w:t>
            </w:r>
            <w:r w:rsidR="00E522F3" w:rsidRPr="00E522F3">
              <w:rPr>
                <w:i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422" w:type="dxa"/>
          </w:tcPr>
          <w:p w14:paraId="65468D1F" w14:textId="77777777" w:rsidR="0011424F" w:rsidRPr="00E522F3" w:rsidRDefault="0011424F" w:rsidP="00E77DAA"/>
        </w:tc>
      </w:tr>
      <w:tr w:rsidR="00C6007F" w:rsidRPr="00E522F3" w14:paraId="6C753399" w14:textId="77777777" w:rsidTr="00A25E51">
        <w:tc>
          <w:tcPr>
            <w:tcW w:w="3794" w:type="dxa"/>
          </w:tcPr>
          <w:p w14:paraId="5BE54B04" w14:textId="77777777" w:rsidR="008A7B76" w:rsidRPr="008A7B76" w:rsidRDefault="003F201A" w:rsidP="00140052">
            <w:pPr>
              <w:rPr>
                <w:sz w:val="22"/>
                <w:szCs w:val="22"/>
                <w:lang w:val="sr-Latn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Учешће у раду радних група </w:t>
            </w:r>
            <w:r w:rsidR="009A2C19" w:rsidRPr="00E522F3">
              <w:rPr>
                <w:sz w:val="22"/>
                <w:szCs w:val="22"/>
                <w:lang w:val="sr-Cyrl-RS"/>
              </w:rPr>
              <w:t>з</w:t>
            </w:r>
            <w:r w:rsidR="008A7B76">
              <w:rPr>
                <w:sz w:val="22"/>
                <w:szCs w:val="22"/>
                <w:lang w:val="sr-Latn-RS"/>
              </w:rPr>
              <w:t>a</w:t>
            </w:r>
          </w:p>
          <w:p w14:paraId="067BCB9F" w14:textId="39139FA0" w:rsidR="00532A14" w:rsidRPr="00E522F3" w:rsidRDefault="009A2C19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израду прописа и/или докумената јавних политика </w:t>
            </w:r>
            <w:r w:rsidR="003F201A" w:rsidRPr="00E522F3">
              <w:rPr>
                <w:sz w:val="22"/>
                <w:szCs w:val="22"/>
                <w:lang w:val="sr-Cyrl-RS"/>
              </w:rPr>
              <w:t>и других радних и саветодавних тела</w:t>
            </w:r>
            <w:r w:rsidR="00532A14" w:rsidRPr="00E522F3">
              <w:rPr>
                <w:rStyle w:val="FootnoteReference"/>
                <w:sz w:val="22"/>
                <w:szCs w:val="22"/>
                <w:vertAlign w:val="baseline"/>
                <w:lang w:val="sr-Cyrl-RS"/>
              </w:rPr>
              <w:t>:</w:t>
            </w:r>
            <w:r w:rsidR="00A25E51" w:rsidRPr="00E522F3">
              <w:rPr>
                <w:sz w:val="22"/>
                <w:szCs w:val="22"/>
                <w:lang w:val="sr-Cyrl-RS"/>
              </w:rPr>
              <w:t xml:space="preserve"> </w:t>
            </w:r>
          </w:p>
          <w:p w14:paraId="563F4D34" w14:textId="77777777" w:rsidR="008A7B76" w:rsidRPr="008A7B76" w:rsidRDefault="00465102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en-US"/>
              </w:rPr>
              <w:t>(</w:t>
            </w:r>
            <w:r w:rsidR="00A25E51" w:rsidRPr="00E522F3">
              <w:rPr>
                <w:sz w:val="22"/>
                <w:szCs w:val="22"/>
                <w:lang w:val="sr-Cyrl-RS"/>
              </w:rPr>
              <w:t>навести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140052" w:rsidRPr="00E522F3"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</w:t>
            </w:r>
            <w:r w:rsidRPr="00E522F3">
              <w:rPr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422" w:type="dxa"/>
          </w:tcPr>
          <w:p w14:paraId="5581B7CE" w14:textId="77777777" w:rsidR="00C6007F" w:rsidRPr="00E522F3" w:rsidRDefault="00C6007F" w:rsidP="00E77DAA"/>
        </w:tc>
      </w:tr>
      <w:tr w:rsidR="00A25E51" w:rsidRPr="00E522F3" w14:paraId="3DAEBB5B" w14:textId="77777777" w:rsidTr="00A25E51">
        <w:tc>
          <w:tcPr>
            <w:tcW w:w="3794" w:type="dxa"/>
          </w:tcPr>
          <w:p w14:paraId="674965A6" w14:textId="77777777" w:rsidR="00A27319" w:rsidRPr="00E522F3" w:rsidRDefault="00A25E51" w:rsidP="00A25E51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E86BC4">
              <w:rPr>
                <w:sz w:val="22"/>
                <w:szCs w:val="22"/>
                <w:lang w:val="sr-Cyrl-RS"/>
              </w:rPr>
              <w:t xml:space="preserve">кандидата </w:t>
            </w:r>
            <w:r w:rsidRPr="00E522F3">
              <w:rPr>
                <w:sz w:val="22"/>
                <w:szCs w:val="22"/>
                <w:lang w:val="sr-Cyrl-RS"/>
              </w:rPr>
              <w:t>за</w:t>
            </w:r>
            <w:r w:rsidR="00A27319" w:rsidRPr="00E522F3">
              <w:rPr>
                <w:sz w:val="22"/>
                <w:szCs w:val="22"/>
                <w:lang w:val="sr-Cyrl-RS"/>
              </w:rPr>
              <w:t>:</w:t>
            </w:r>
          </w:p>
          <w:p w14:paraId="05CD6EE5" w14:textId="5227F587" w:rsidR="00A25E51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E522F3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E522F3">
              <w:rPr>
                <w:sz w:val="22"/>
                <w:szCs w:val="22"/>
                <w:lang w:val="sr-Cyrl-RS"/>
              </w:rPr>
              <w:t>:</w:t>
            </w:r>
          </w:p>
          <w:p w14:paraId="3F93AC75" w14:textId="77777777" w:rsidR="00A25E51" w:rsidRPr="00E522F3" w:rsidRDefault="00A25E51" w:rsidP="00D61756">
            <w:pPr>
              <w:ind w:left="720"/>
              <w:rPr>
                <w:strike/>
                <w:sz w:val="22"/>
                <w:szCs w:val="22"/>
                <w:lang w:val="sr-Cyrl-RS"/>
              </w:rPr>
            </w:pPr>
          </w:p>
        </w:tc>
        <w:tc>
          <w:tcPr>
            <w:tcW w:w="5422" w:type="dxa"/>
          </w:tcPr>
          <w:p w14:paraId="1F4BE577" w14:textId="77777777" w:rsidR="00A25E51" w:rsidRPr="00E522F3" w:rsidRDefault="00A25E51" w:rsidP="00E77DAA"/>
        </w:tc>
      </w:tr>
      <w:tr w:rsidR="005B3D40" w:rsidRPr="00E522F3" w14:paraId="1D94F768" w14:textId="77777777" w:rsidTr="00A25E51">
        <w:tc>
          <w:tcPr>
            <w:tcW w:w="3794" w:type="dxa"/>
          </w:tcPr>
          <w:p w14:paraId="54371695" w14:textId="617A3786" w:rsidR="00532A14" w:rsidRPr="003829D8" w:rsidRDefault="008A7B76" w:rsidP="003829D8">
            <w:pPr>
              <w:jc w:val="both"/>
              <w:rPr>
                <w:sz w:val="22"/>
                <w:szCs w:val="22"/>
                <w:lang w:val="sr-Cyrl-RS"/>
              </w:rPr>
            </w:pPr>
            <w:r w:rsidRPr="00974004">
              <w:rPr>
                <w:sz w:val="22"/>
                <w:szCs w:val="22"/>
                <w:lang w:val="sr-Cyrl-RS"/>
              </w:rPr>
              <w:t xml:space="preserve">Укратко наведите главне разлоге због којих желите да учествујете у </w:t>
            </w:r>
            <w:r w:rsidR="00974004" w:rsidRPr="00974004">
              <w:rPr>
                <w:b/>
                <w:bCs/>
                <w:sz w:val="22"/>
                <w:szCs w:val="22"/>
                <w:lang w:val="sr-Cyrl-RS"/>
              </w:rPr>
              <w:t>Радној групи за израду</w:t>
            </w:r>
            <w:r w:rsidR="00F377F9"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="00D61756">
              <w:rPr>
                <w:b/>
                <w:bCs/>
                <w:sz w:val="22"/>
                <w:szCs w:val="22"/>
                <w:lang w:val="sr-Cyrl-RS"/>
              </w:rPr>
              <w:t>Нацрта</w:t>
            </w:r>
            <w:r w:rsidR="00974004" w:rsidRPr="00974004">
              <w:rPr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="00F6380C" w:rsidRPr="000E3A7B">
              <w:rPr>
                <w:rFonts w:asciiTheme="majorBidi" w:hAnsiTheme="majorBidi" w:cstheme="majorBidi"/>
                <w:b/>
                <w:lang w:val="sr-Cyrl-RS"/>
              </w:rPr>
              <w:t>Закона о заштити природе</w:t>
            </w:r>
            <w:r w:rsidR="00F6380C" w:rsidRPr="003829D8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422" w:type="dxa"/>
          </w:tcPr>
          <w:p w14:paraId="606A28AB" w14:textId="77777777" w:rsidR="005B3D40" w:rsidRPr="00E522F3" w:rsidRDefault="005B3D40" w:rsidP="00B45882"/>
          <w:p w14:paraId="63A72074" w14:textId="77777777" w:rsidR="00F53B92" w:rsidRPr="00E522F3" w:rsidRDefault="00F53B92" w:rsidP="00B45882"/>
        </w:tc>
      </w:tr>
      <w:tr w:rsidR="00E522F3" w:rsidRPr="00E522F3" w14:paraId="17E5BE92" w14:textId="77777777" w:rsidTr="00AE091C">
        <w:tc>
          <w:tcPr>
            <w:tcW w:w="9216" w:type="dxa"/>
            <w:gridSpan w:val="2"/>
          </w:tcPr>
          <w:p w14:paraId="76E40E85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14:paraId="260DF7EF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14:paraId="00ED49CB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_______________________________                                                               </w:t>
            </w:r>
          </w:p>
          <w:p w14:paraId="2A34AC8A" w14:textId="77777777"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14:paraId="41CC0206" w14:textId="77777777"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4A7687FE" w14:textId="77777777"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404BFB55" w14:textId="77777777"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14:paraId="3DF5C079" w14:textId="77777777" w:rsidR="00B45882" w:rsidRPr="00E522F3" w:rsidRDefault="00320498" w:rsidP="00E522F3">
            <w:pPr>
              <w:jc w:val="center"/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r w:rsidR="0073113D" w:rsidRPr="00E522F3">
              <w:rPr>
                <w:sz w:val="22"/>
                <w:szCs w:val="22"/>
                <w:lang w:val="sr-Cyrl-RS"/>
              </w:rPr>
              <w:t>ог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</w:tc>
      </w:tr>
    </w:tbl>
    <w:p w14:paraId="63CCADFF" w14:textId="77777777" w:rsidR="002219A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50694" w14:textId="77777777" w:rsidR="00702449" w:rsidRDefault="00702449">
      <w:r>
        <w:separator/>
      </w:r>
    </w:p>
  </w:endnote>
  <w:endnote w:type="continuationSeparator" w:id="0">
    <w:p w14:paraId="6BB93A3E" w14:textId="77777777" w:rsidR="00702449" w:rsidRDefault="0070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2F935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DF25F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3BE1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615AE54D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D166" w14:textId="77777777" w:rsidR="00702449" w:rsidRDefault="00702449">
      <w:r>
        <w:separator/>
      </w:r>
    </w:p>
  </w:footnote>
  <w:footnote w:type="continuationSeparator" w:id="0">
    <w:p w14:paraId="39EEB504" w14:textId="77777777" w:rsidR="00702449" w:rsidRDefault="00702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05C92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758A7F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54057905" o:spid="_x0000_i1025" type="#_x0000_t75" style="width:8.15pt;height:8.15pt;visibility:visible;mso-wrap-style:square">
            <v:imagedata r:id="rId1" o:title=""/>
          </v:shape>
        </w:pict>
      </mc:Choice>
      <mc:Fallback>
        <w:drawing>
          <wp:inline distT="0" distB="0" distL="0" distR="0" wp14:anchorId="39BAB53D" wp14:editId="4AC7BFF9">
            <wp:extent cx="103505" cy="103505"/>
            <wp:effectExtent l="0" t="0" r="0" b="0"/>
            <wp:docPr id="854057905" name="Picture 854057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6FAE0922"/>
    <w:lvl w:ilvl="0" w:tplc="47120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606117">
    <w:abstractNumId w:val="6"/>
  </w:num>
  <w:num w:numId="2" w16cid:durableId="1561864228">
    <w:abstractNumId w:val="7"/>
  </w:num>
  <w:num w:numId="3" w16cid:durableId="1576277559">
    <w:abstractNumId w:val="5"/>
  </w:num>
  <w:num w:numId="4" w16cid:durableId="1980571837">
    <w:abstractNumId w:val="3"/>
  </w:num>
  <w:num w:numId="5" w16cid:durableId="214330936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E52"/>
    <w:rsid w:val="000004E6"/>
    <w:rsid w:val="00005BF3"/>
    <w:rsid w:val="0000798A"/>
    <w:rsid w:val="00010F8F"/>
    <w:rsid w:val="00012615"/>
    <w:rsid w:val="00016485"/>
    <w:rsid w:val="00020572"/>
    <w:rsid w:val="00023DD5"/>
    <w:rsid w:val="00024A68"/>
    <w:rsid w:val="00031FF2"/>
    <w:rsid w:val="00034627"/>
    <w:rsid w:val="00040B2F"/>
    <w:rsid w:val="00055650"/>
    <w:rsid w:val="00055D35"/>
    <w:rsid w:val="00056FB6"/>
    <w:rsid w:val="00065E7F"/>
    <w:rsid w:val="00071A7B"/>
    <w:rsid w:val="00077F00"/>
    <w:rsid w:val="00082FD6"/>
    <w:rsid w:val="00087450"/>
    <w:rsid w:val="00094A28"/>
    <w:rsid w:val="000A2C0B"/>
    <w:rsid w:val="000B0CE9"/>
    <w:rsid w:val="000D1208"/>
    <w:rsid w:val="000D34F1"/>
    <w:rsid w:val="000D5579"/>
    <w:rsid w:val="000D7E2A"/>
    <w:rsid w:val="000E07D1"/>
    <w:rsid w:val="000E2179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5930"/>
    <w:rsid w:val="001B6CC7"/>
    <w:rsid w:val="001C004C"/>
    <w:rsid w:val="001C2A53"/>
    <w:rsid w:val="001C4988"/>
    <w:rsid w:val="001D341C"/>
    <w:rsid w:val="001D3529"/>
    <w:rsid w:val="001D654B"/>
    <w:rsid w:val="001D696C"/>
    <w:rsid w:val="001E08D6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A1B"/>
    <w:rsid w:val="00292563"/>
    <w:rsid w:val="00295257"/>
    <w:rsid w:val="00295B35"/>
    <w:rsid w:val="002A2123"/>
    <w:rsid w:val="002B027F"/>
    <w:rsid w:val="002B085A"/>
    <w:rsid w:val="002B2E52"/>
    <w:rsid w:val="002B5699"/>
    <w:rsid w:val="002B59A5"/>
    <w:rsid w:val="002C03BA"/>
    <w:rsid w:val="002C6F4D"/>
    <w:rsid w:val="002D10EC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EEF"/>
    <w:rsid w:val="00317A46"/>
    <w:rsid w:val="00317D2F"/>
    <w:rsid w:val="00320498"/>
    <w:rsid w:val="003206C9"/>
    <w:rsid w:val="00320B2E"/>
    <w:rsid w:val="00336878"/>
    <w:rsid w:val="00343174"/>
    <w:rsid w:val="00356C3A"/>
    <w:rsid w:val="00366DE5"/>
    <w:rsid w:val="003731D4"/>
    <w:rsid w:val="00373EE8"/>
    <w:rsid w:val="00377FD7"/>
    <w:rsid w:val="003803D5"/>
    <w:rsid w:val="003829D8"/>
    <w:rsid w:val="00384886"/>
    <w:rsid w:val="0038518F"/>
    <w:rsid w:val="00385513"/>
    <w:rsid w:val="00386589"/>
    <w:rsid w:val="00391967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50A1"/>
    <w:rsid w:val="00490944"/>
    <w:rsid w:val="00494060"/>
    <w:rsid w:val="00494A95"/>
    <w:rsid w:val="004969B5"/>
    <w:rsid w:val="00497B7F"/>
    <w:rsid w:val="004A5D7C"/>
    <w:rsid w:val="004C1F70"/>
    <w:rsid w:val="004C36C2"/>
    <w:rsid w:val="004C6369"/>
    <w:rsid w:val="004D013E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5A8C"/>
    <w:rsid w:val="00590E10"/>
    <w:rsid w:val="005921FB"/>
    <w:rsid w:val="005926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33CC6"/>
    <w:rsid w:val="00634B9F"/>
    <w:rsid w:val="00636E9B"/>
    <w:rsid w:val="00651D36"/>
    <w:rsid w:val="00652055"/>
    <w:rsid w:val="006520C8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D9A"/>
    <w:rsid w:val="006A7D5D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2449"/>
    <w:rsid w:val="007032EA"/>
    <w:rsid w:val="00703616"/>
    <w:rsid w:val="00703754"/>
    <w:rsid w:val="00704830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29D3"/>
    <w:rsid w:val="00744E5B"/>
    <w:rsid w:val="00762990"/>
    <w:rsid w:val="00764C93"/>
    <w:rsid w:val="00765B4B"/>
    <w:rsid w:val="00771097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FED"/>
    <w:rsid w:val="007B3F77"/>
    <w:rsid w:val="007B4155"/>
    <w:rsid w:val="007B4B21"/>
    <w:rsid w:val="007B5A30"/>
    <w:rsid w:val="007C4131"/>
    <w:rsid w:val="007C77AB"/>
    <w:rsid w:val="007D1546"/>
    <w:rsid w:val="007D276A"/>
    <w:rsid w:val="007D34F2"/>
    <w:rsid w:val="007D3FBA"/>
    <w:rsid w:val="007D51FA"/>
    <w:rsid w:val="007D6386"/>
    <w:rsid w:val="007D7EF5"/>
    <w:rsid w:val="007E02B8"/>
    <w:rsid w:val="007E10F9"/>
    <w:rsid w:val="007F4EC7"/>
    <w:rsid w:val="007F556A"/>
    <w:rsid w:val="00802889"/>
    <w:rsid w:val="008103EA"/>
    <w:rsid w:val="00812185"/>
    <w:rsid w:val="008249A1"/>
    <w:rsid w:val="00825141"/>
    <w:rsid w:val="0083132E"/>
    <w:rsid w:val="00833100"/>
    <w:rsid w:val="00833C9E"/>
    <w:rsid w:val="008352B4"/>
    <w:rsid w:val="008357EE"/>
    <w:rsid w:val="00836A15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44BF"/>
    <w:rsid w:val="008C29B4"/>
    <w:rsid w:val="008D7F00"/>
    <w:rsid w:val="008E45ED"/>
    <w:rsid w:val="00904F89"/>
    <w:rsid w:val="009072DD"/>
    <w:rsid w:val="00907D09"/>
    <w:rsid w:val="00920CFA"/>
    <w:rsid w:val="00926087"/>
    <w:rsid w:val="0093166B"/>
    <w:rsid w:val="00933BFD"/>
    <w:rsid w:val="00940D5E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2A79"/>
    <w:rsid w:val="00974004"/>
    <w:rsid w:val="00983EBE"/>
    <w:rsid w:val="00986206"/>
    <w:rsid w:val="009A08E0"/>
    <w:rsid w:val="009A2C19"/>
    <w:rsid w:val="009A56B3"/>
    <w:rsid w:val="009A7F0D"/>
    <w:rsid w:val="009B0726"/>
    <w:rsid w:val="009C0D8E"/>
    <w:rsid w:val="009C0DEC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60E8"/>
    <w:rsid w:val="00A17F8B"/>
    <w:rsid w:val="00A2121F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5202"/>
    <w:rsid w:val="00AC06DC"/>
    <w:rsid w:val="00AC5ADE"/>
    <w:rsid w:val="00AC6BBB"/>
    <w:rsid w:val="00AE091C"/>
    <w:rsid w:val="00AE29AD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3B04"/>
    <w:rsid w:val="00B87537"/>
    <w:rsid w:val="00B97817"/>
    <w:rsid w:val="00BA0485"/>
    <w:rsid w:val="00BA3487"/>
    <w:rsid w:val="00BA646E"/>
    <w:rsid w:val="00BA6AB6"/>
    <w:rsid w:val="00BB055C"/>
    <w:rsid w:val="00BB5632"/>
    <w:rsid w:val="00BD6DB5"/>
    <w:rsid w:val="00BD6EA3"/>
    <w:rsid w:val="00BD75D9"/>
    <w:rsid w:val="00BE028E"/>
    <w:rsid w:val="00BE2761"/>
    <w:rsid w:val="00BF2721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45DF"/>
    <w:rsid w:val="00C95216"/>
    <w:rsid w:val="00C97052"/>
    <w:rsid w:val="00CA15A5"/>
    <w:rsid w:val="00CA2C7D"/>
    <w:rsid w:val="00CA3098"/>
    <w:rsid w:val="00CA3EC6"/>
    <w:rsid w:val="00CB1965"/>
    <w:rsid w:val="00CB7A9C"/>
    <w:rsid w:val="00CC47E1"/>
    <w:rsid w:val="00CC4C08"/>
    <w:rsid w:val="00CD08F7"/>
    <w:rsid w:val="00CE5EE0"/>
    <w:rsid w:val="00CF2F65"/>
    <w:rsid w:val="00CF56AC"/>
    <w:rsid w:val="00D139BF"/>
    <w:rsid w:val="00D20233"/>
    <w:rsid w:val="00D21E33"/>
    <w:rsid w:val="00D26C98"/>
    <w:rsid w:val="00D30B93"/>
    <w:rsid w:val="00D44356"/>
    <w:rsid w:val="00D5192A"/>
    <w:rsid w:val="00D61756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3C6D"/>
    <w:rsid w:val="00DC648A"/>
    <w:rsid w:val="00DC6C84"/>
    <w:rsid w:val="00DD04E3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784A"/>
    <w:rsid w:val="00E50721"/>
    <w:rsid w:val="00E522F3"/>
    <w:rsid w:val="00E534F6"/>
    <w:rsid w:val="00E56E09"/>
    <w:rsid w:val="00E63765"/>
    <w:rsid w:val="00E665EB"/>
    <w:rsid w:val="00E72463"/>
    <w:rsid w:val="00E76330"/>
    <w:rsid w:val="00E77DAA"/>
    <w:rsid w:val="00E80B50"/>
    <w:rsid w:val="00E83257"/>
    <w:rsid w:val="00E83B69"/>
    <w:rsid w:val="00E86BC4"/>
    <w:rsid w:val="00E90EAA"/>
    <w:rsid w:val="00E939B3"/>
    <w:rsid w:val="00E978E4"/>
    <w:rsid w:val="00EA1B22"/>
    <w:rsid w:val="00EA511B"/>
    <w:rsid w:val="00EA7B16"/>
    <w:rsid w:val="00EB23E4"/>
    <w:rsid w:val="00EB2468"/>
    <w:rsid w:val="00EB310A"/>
    <w:rsid w:val="00EB56CD"/>
    <w:rsid w:val="00EC3A34"/>
    <w:rsid w:val="00EC50A8"/>
    <w:rsid w:val="00EC5257"/>
    <w:rsid w:val="00EC59E4"/>
    <w:rsid w:val="00ED19FF"/>
    <w:rsid w:val="00ED2C99"/>
    <w:rsid w:val="00ED4239"/>
    <w:rsid w:val="00EE51C1"/>
    <w:rsid w:val="00EF09C9"/>
    <w:rsid w:val="00EF265F"/>
    <w:rsid w:val="00EF425B"/>
    <w:rsid w:val="00EF5680"/>
    <w:rsid w:val="00EF5E11"/>
    <w:rsid w:val="00EF732E"/>
    <w:rsid w:val="00EF7A10"/>
    <w:rsid w:val="00F013F7"/>
    <w:rsid w:val="00F036CB"/>
    <w:rsid w:val="00F05360"/>
    <w:rsid w:val="00F11615"/>
    <w:rsid w:val="00F16797"/>
    <w:rsid w:val="00F241C9"/>
    <w:rsid w:val="00F339FF"/>
    <w:rsid w:val="00F34245"/>
    <w:rsid w:val="00F355B5"/>
    <w:rsid w:val="00F377F9"/>
    <w:rsid w:val="00F37D78"/>
    <w:rsid w:val="00F450E7"/>
    <w:rsid w:val="00F46552"/>
    <w:rsid w:val="00F512AC"/>
    <w:rsid w:val="00F53B92"/>
    <w:rsid w:val="00F54D8A"/>
    <w:rsid w:val="00F60EFE"/>
    <w:rsid w:val="00F625C6"/>
    <w:rsid w:val="00F6380C"/>
    <w:rsid w:val="00F65987"/>
    <w:rsid w:val="00F71A13"/>
    <w:rsid w:val="00F75E07"/>
    <w:rsid w:val="00F80D02"/>
    <w:rsid w:val="00F86B73"/>
    <w:rsid w:val="00F95E5C"/>
    <w:rsid w:val="00FA1B6E"/>
    <w:rsid w:val="00FA2576"/>
    <w:rsid w:val="00FA65FB"/>
    <w:rsid w:val="00FB18E0"/>
    <w:rsid w:val="00FB28C2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ABF929"/>
  <w15:chartTrackingRefBased/>
  <w15:docId w15:val="{FA1221C2-0134-4E92-A780-012562F8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2D8A1-913B-456A-BA4B-38EBAD7C1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Lidija Stevanović</cp:lastModifiedBy>
  <cp:revision>2</cp:revision>
  <cp:lastPrinted>2024-03-04T08:05:00Z</cp:lastPrinted>
  <dcterms:created xsi:type="dcterms:W3CDTF">2025-06-20T11:36:00Z</dcterms:created>
  <dcterms:modified xsi:type="dcterms:W3CDTF">2025-06-20T11:36:00Z</dcterms:modified>
</cp:coreProperties>
</file>