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D335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50E2B32B" w14:textId="39209176" w:rsidR="008937E5" w:rsidRPr="00E522F3" w:rsidRDefault="00E56E09" w:rsidP="00D41734">
      <w:pPr>
        <w:spacing w:after="240"/>
        <w:ind w:firstLine="720"/>
        <w:jc w:val="both"/>
        <w:rPr>
          <w:b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 xml:space="preserve">ношење кандидатуре </w:t>
      </w:r>
      <w:r w:rsidR="00825C04">
        <w:rPr>
          <w:b/>
          <w:bCs/>
          <w:lang w:val="sr-Cyrl-RS"/>
        </w:rPr>
        <w:t xml:space="preserve">за чланство у </w:t>
      </w:r>
      <w:r w:rsidR="00D41734" w:rsidRPr="00D41734">
        <w:rPr>
          <w:b/>
          <w:bCs/>
          <w:lang w:val="sr-Cyrl-RS"/>
        </w:rPr>
        <w:t>Радној групи за израду Нацрта закона о изменама и допунама Закона о управљању отпадом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14:paraId="7286017D" w14:textId="77777777" w:rsidTr="00A25E51">
        <w:trPr>
          <w:trHeight w:val="1115"/>
        </w:trPr>
        <w:tc>
          <w:tcPr>
            <w:tcW w:w="3794" w:type="dxa"/>
          </w:tcPr>
          <w:p w14:paraId="240067BE" w14:textId="77777777" w:rsidR="004742EF" w:rsidRPr="00E522F3" w:rsidRDefault="00E56E09" w:rsidP="006A7D5D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14:paraId="3E98A5D0" w14:textId="77777777" w:rsidR="005E0B1D" w:rsidRPr="00E522F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14:paraId="011DE27A" w14:textId="77777777" w:rsidR="004742EF" w:rsidRPr="00E522F3" w:rsidRDefault="004742EF" w:rsidP="00E77DAA"/>
        </w:tc>
      </w:tr>
      <w:tr w:rsidR="003F201A" w:rsidRPr="00E522F3" w14:paraId="5EEBAD96" w14:textId="77777777" w:rsidTr="00A25E51">
        <w:trPr>
          <w:trHeight w:val="459"/>
        </w:trPr>
        <w:tc>
          <w:tcPr>
            <w:tcW w:w="3794" w:type="dxa"/>
          </w:tcPr>
          <w:p w14:paraId="19F407D5" w14:textId="77777777" w:rsidR="003F201A" w:rsidRPr="00E522F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422" w:type="dxa"/>
          </w:tcPr>
          <w:p w14:paraId="41DD394A" w14:textId="77777777" w:rsidR="003F201A" w:rsidRPr="00E522F3" w:rsidRDefault="003F201A" w:rsidP="00E77DAA"/>
        </w:tc>
      </w:tr>
      <w:tr w:rsidR="003F201A" w:rsidRPr="00E522F3" w14:paraId="6807E580" w14:textId="77777777" w:rsidTr="00A25E51">
        <w:trPr>
          <w:trHeight w:val="409"/>
        </w:trPr>
        <w:tc>
          <w:tcPr>
            <w:tcW w:w="3794" w:type="dxa"/>
          </w:tcPr>
          <w:p w14:paraId="126F4E4E" w14:textId="77777777" w:rsidR="005E0B1D" w:rsidRPr="00E522F3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422" w:type="dxa"/>
          </w:tcPr>
          <w:p w14:paraId="531BAEA6" w14:textId="77777777" w:rsidR="003F201A" w:rsidRPr="00E522F3" w:rsidRDefault="003F201A" w:rsidP="00E77DAA"/>
        </w:tc>
      </w:tr>
      <w:tr w:rsidR="00532A14" w:rsidRPr="00E522F3" w14:paraId="681C5787" w14:textId="77777777" w:rsidTr="00A25E51">
        <w:trPr>
          <w:trHeight w:val="409"/>
        </w:trPr>
        <w:tc>
          <w:tcPr>
            <w:tcW w:w="3794" w:type="dxa"/>
          </w:tcPr>
          <w:p w14:paraId="11FC5F7B" w14:textId="77777777" w:rsidR="00532A14" w:rsidRPr="00E522F3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422" w:type="dxa"/>
          </w:tcPr>
          <w:p w14:paraId="19E7AE74" w14:textId="77777777" w:rsidR="00532A14" w:rsidRPr="00E522F3" w:rsidRDefault="00532A14" w:rsidP="00E77DAA"/>
        </w:tc>
      </w:tr>
      <w:tr w:rsidR="00E522F3" w:rsidRPr="00E522F3" w14:paraId="32806070" w14:textId="77777777" w:rsidTr="00A25E51">
        <w:trPr>
          <w:trHeight w:val="409"/>
        </w:trPr>
        <w:tc>
          <w:tcPr>
            <w:tcW w:w="3794" w:type="dxa"/>
          </w:tcPr>
          <w:p w14:paraId="2256C982" w14:textId="77777777" w:rsidR="00532A14" w:rsidRPr="00E522F3" w:rsidRDefault="00592C87" w:rsidP="00445ACD">
            <w:pPr>
              <w:spacing w:after="120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14:paraId="767D568A" w14:textId="77777777" w:rsidR="003F201A" w:rsidRPr="00E522F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422" w:type="dxa"/>
          </w:tcPr>
          <w:p w14:paraId="416DF5ED" w14:textId="77777777" w:rsidR="003F201A" w:rsidRPr="00E522F3" w:rsidRDefault="003F201A" w:rsidP="00E77DAA"/>
        </w:tc>
      </w:tr>
      <w:tr w:rsidR="0011424F" w:rsidRPr="00E522F3" w14:paraId="5EA0DA58" w14:textId="77777777" w:rsidTr="00A25E51">
        <w:trPr>
          <w:trHeight w:val="713"/>
        </w:trPr>
        <w:tc>
          <w:tcPr>
            <w:tcW w:w="3794" w:type="dxa"/>
          </w:tcPr>
          <w:p w14:paraId="02006C47" w14:textId="77777777" w:rsidR="0011424F" w:rsidRPr="00E522F3" w:rsidRDefault="00E56E09" w:rsidP="00E522F3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Чл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нств</w:t>
            </w:r>
            <w:r w:rsidR="008B44BF" w:rsidRPr="00E522F3">
              <w:rPr>
                <w:sz w:val="22"/>
                <w:szCs w:val="22"/>
              </w:rPr>
              <w:t xml:space="preserve">o </w:t>
            </w:r>
            <w:r w:rsidRPr="00E522F3">
              <w:rPr>
                <w:sz w:val="22"/>
                <w:szCs w:val="22"/>
              </w:rPr>
              <w:t>у</w:t>
            </w:r>
            <w:r w:rsidR="008B44BF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мр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жи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с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в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зу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к</w:t>
            </w:r>
            <w:r w:rsidR="008B44BF" w:rsidRPr="00E522F3">
              <w:rPr>
                <w:sz w:val="22"/>
                <w:szCs w:val="22"/>
              </w:rPr>
              <w:t>oa</w:t>
            </w:r>
            <w:r w:rsidRPr="00E522F3">
              <w:rPr>
                <w:sz w:val="22"/>
                <w:szCs w:val="22"/>
              </w:rPr>
              <w:t>лици</w:t>
            </w:r>
            <w:r w:rsidR="008B44BF" w:rsidRPr="00E522F3">
              <w:rPr>
                <w:sz w:val="22"/>
                <w:szCs w:val="22"/>
              </w:rPr>
              <w:t>j</w:t>
            </w:r>
            <w:r w:rsidRPr="00E522F3">
              <w:rPr>
                <w:sz w:val="22"/>
                <w:szCs w:val="22"/>
              </w:rPr>
              <w:t>и</w:t>
            </w:r>
            <w:r w:rsidR="00A25E51" w:rsidRPr="00E522F3">
              <w:rPr>
                <w:sz w:val="22"/>
                <w:szCs w:val="22"/>
              </w:rPr>
              <w:t xml:space="preserve"> </w:t>
            </w:r>
            <w:r w:rsidR="00E522F3" w:rsidRPr="00E522F3">
              <w:rPr>
                <w:sz w:val="22"/>
                <w:szCs w:val="22"/>
                <w:lang w:val="sr-Cyrl-RS"/>
              </w:rPr>
              <w:t>(</w:t>
            </w:r>
            <w:r w:rsidR="00D26C98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5E51" w:rsidRPr="00E522F3">
              <w:rPr>
                <w:iCs/>
                <w:sz w:val="22"/>
                <w:szCs w:val="22"/>
                <w:lang w:val="sr-Cyrl-RS"/>
              </w:rPr>
              <w:t>навести рефенренцу која документује чланство</w:t>
            </w:r>
            <w:r w:rsidR="00E522F3" w:rsidRPr="00E522F3">
              <w:rPr>
                <w:i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14:paraId="65468D1F" w14:textId="77777777" w:rsidR="0011424F" w:rsidRPr="00E522F3" w:rsidRDefault="0011424F" w:rsidP="00E77DAA"/>
        </w:tc>
      </w:tr>
      <w:tr w:rsidR="00C6007F" w:rsidRPr="00E522F3" w14:paraId="6C753399" w14:textId="77777777" w:rsidTr="00A25E51">
        <w:tc>
          <w:tcPr>
            <w:tcW w:w="3794" w:type="dxa"/>
          </w:tcPr>
          <w:p w14:paraId="5BE54B04" w14:textId="77777777" w:rsidR="008A7B76" w:rsidRPr="008A7B76" w:rsidRDefault="003F201A" w:rsidP="00140052">
            <w:pPr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>з</w:t>
            </w:r>
            <w:r w:rsidR="008A7B76">
              <w:rPr>
                <w:sz w:val="22"/>
                <w:szCs w:val="22"/>
                <w:lang w:val="sr-Latn-RS"/>
              </w:rPr>
              <w:t>a</w:t>
            </w:r>
          </w:p>
          <w:p w14:paraId="067BCB9F" w14:textId="39139FA0" w:rsidR="00532A14" w:rsidRPr="00E522F3" w:rsidRDefault="009A2C19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</w:t>
            </w:r>
            <w:r w:rsidR="003F201A"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14:paraId="563F4D34" w14:textId="77777777" w:rsidR="008A7B76" w:rsidRPr="008A7B76" w:rsidRDefault="00465102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en-U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>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14:paraId="5581B7CE" w14:textId="77777777" w:rsidR="00C6007F" w:rsidRPr="00E522F3" w:rsidRDefault="00C6007F" w:rsidP="00E77DAA"/>
        </w:tc>
      </w:tr>
      <w:tr w:rsidR="00A25E51" w:rsidRPr="00E522F3" w14:paraId="3DAEBB5B" w14:textId="77777777" w:rsidTr="00A25E51">
        <w:tc>
          <w:tcPr>
            <w:tcW w:w="3794" w:type="dxa"/>
          </w:tcPr>
          <w:p w14:paraId="674965A6" w14:textId="77777777" w:rsidR="00A27319" w:rsidRPr="00E522F3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E86BC4">
              <w:rPr>
                <w:sz w:val="22"/>
                <w:szCs w:val="22"/>
                <w:lang w:val="sr-Cyrl-RS"/>
              </w:rPr>
              <w:t xml:space="preserve">кандидата </w:t>
            </w:r>
            <w:r w:rsidRPr="00E522F3">
              <w:rPr>
                <w:sz w:val="22"/>
                <w:szCs w:val="22"/>
                <w:lang w:val="sr-Cyrl-RS"/>
              </w:rPr>
              <w:t>за</w:t>
            </w:r>
            <w:r w:rsidR="00A27319" w:rsidRPr="00E522F3">
              <w:rPr>
                <w:sz w:val="22"/>
                <w:szCs w:val="22"/>
                <w:lang w:val="sr-Cyrl-RS"/>
              </w:rPr>
              <w:t>:</w:t>
            </w:r>
          </w:p>
          <w:p w14:paraId="05CD6EE5" w14:textId="52F925F7" w:rsidR="00A25E51" w:rsidRPr="00DC44BA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DC44BA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DC44BA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DC44BA">
              <w:rPr>
                <w:sz w:val="22"/>
                <w:szCs w:val="22"/>
                <w:lang w:val="sr-Cyrl-RS"/>
              </w:rPr>
              <w:t>:</w:t>
            </w:r>
          </w:p>
          <w:p w14:paraId="3B32607A" w14:textId="2AD444DE" w:rsidR="00FA17FF" w:rsidRPr="00CF3B6B" w:rsidRDefault="00CF3B6B" w:rsidP="00E522F3">
            <w:pPr>
              <w:numPr>
                <w:ilvl w:val="0"/>
                <w:numId w:val="5"/>
              </w:numPr>
              <w:rPr>
                <w:color w:val="FF0000"/>
                <w:sz w:val="22"/>
                <w:szCs w:val="22"/>
                <w:lang w:val="sr-Cyrl-RS"/>
              </w:rPr>
            </w:pPr>
            <w:r w:rsidRPr="00DC44BA">
              <w:rPr>
                <w:sz w:val="22"/>
                <w:szCs w:val="22"/>
                <w:lang w:val="sr-Cyrl-RS"/>
              </w:rPr>
              <w:t>з</w:t>
            </w:r>
            <w:r w:rsidR="00FA17FF" w:rsidRPr="00DC44BA">
              <w:rPr>
                <w:sz w:val="22"/>
                <w:szCs w:val="22"/>
                <w:lang w:val="sr-Cyrl-RS"/>
              </w:rPr>
              <w:t>аменика члана Радне групе</w:t>
            </w:r>
          </w:p>
          <w:p w14:paraId="3F93AC75" w14:textId="77777777" w:rsidR="00A25E51" w:rsidRPr="00E522F3" w:rsidRDefault="00A25E51" w:rsidP="00D61756">
            <w:pPr>
              <w:ind w:left="720"/>
              <w:rPr>
                <w:strike/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14:paraId="1F4BE577" w14:textId="77777777" w:rsidR="00A25E51" w:rsidRPr="00E522F3" w:rsidRDefault="00A25E51" w:rsidP="00E77DAA"/>
        </w:tc>
      </w:tr>
      <w:tr w:rsidR="005B3D40" w:rsidRPr="00E522F3" w14:paraId="1D94F768" w14:textId="77777777" w:rsidTr="00A25E51">
        <w:tc>
          <w:tcPr>
            <w:tcW w:w="3794" w:type="dxa"/>
          </w:tcPr>
          <w:p w14:paraId="54371695" w14:textId="56126CBF" w:rsidR="00532A14" w:rsidRPr="003829D8" w:rsidRDefault="008A7B76" w:rsidP="00FA17FF">
            <w:pPr>
              <w:jc w:val="both"/>
              <w:rPr>
                <w:sz w:val="22"/>
                <w:szCs w:val="22"/>
                <w:lang w:val="sr-Cyrl-RS"/>
              </w:rPr>
            </w:pPr>
            <w:r w:rsidRPr="00974004">
              <w:rPr>
                <w:sz w:val="22"/>
                <w:szCs w:val="22"/>
                <w:lang w:val="sr-Cyrl-RS"/>
              </w:rPr>
              <w:t>Укратко наведите главне разлоге због којих желите да учествујете у</w:t>
            </w:r>
            <w:r w:rsidR="00FA17FF">
              <w:rPr>
                <w:sz w:val="22"/>
                <w:szCs w:val="22"/>
                <w:lang w:val="sr-Cyrl-RS"/>
              </w:rPr>
              <w:t xml:space="preserve"> </w:t>
            </w:r>
            <w:r w:rsidR="00FA17FF" w:rsidRPr="00FA17FF">
              <w:rPr>
                <w:b/>
                <w:bCs/>
                <w:sz w:val="22"/>
                <w:szCs w:val="22"/>
                <w:lang w:val="sr-Cyrl-RS"/>
              </w:rPr>
              <w:t>Радној групи за израду Нацрта закона о изменама и допунама Закона о управљању отпадом</w:t>
            </w:r>
          </w:p>
        </w:tc>
        <w:tc>
          <w:tcPr>
            <w:tcW w:w="5422" w:type="dxa"/>
          </w:tcPr>
          <w:p w14:paraId="606A28AB" w14:textId="77777777" w:rsidR="005B3D40" w:rsidRPr="00E522F3" w:rsidRDefault="005B3D40" w:rsidP="00B45882"/>
          <w:p w14:paraId="63A72074" w14:textId="77777777" w:rsidR="00F53B92" w:rsidRPr="00E522F3" w:rsidRDefault="00F53B92" w:rsidP="00B45882"/>
        </w:tc>
      </w:tr>
      <w:tr w:rsidR="00E522F3" w:rsidRPr="00E522F3" w14:paraId="17E5BE92" w14:textId="77777777" w:rsidTr="00AE091C">
        <w:tc>
          <w:tcPr>
            <w:tcW w:w="9216" w:type="dxa"/>
            <w:gridSpan w:val="2"/>
          </w:tcPr>
          <w:p w14:paraId="76E40E85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260DF7EF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00ED49CB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_______________________________                                                               </w:t>
            </w:r>
          </w:p>
          <w:p w14:paraId="2A34AC8A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1CC0206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4A7687F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404BFB55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3DF5C079" w14:textId="77777777" w:rsidR="00B45882" w:rsidRPr="00E522F3" w:rsidRDefault="00320498" w:rsidP="00E522F3">
            <w:pPr>
              <w:jc w:val="center"/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</w:tc>
      </w:tr>
    </w:tbl>
    <w:p w14:paraId="63CCADFF" w14:textId="77777777" w:rsidR="002219A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E2465" w14:textId="77777777" w:rsidR="008E4B76" w:rsidRDefault="008E4B76">
      <w:r>
        <w:separator/>
      </w:r>
    </w:p>
  </w:endnote>
  <w:endnote w:type="continuationSeparator" w:id="0">
    <w:p w14:paraId="4BCDBEA0" w14:textId="77777777" w:rsidR="008E4B76" w:rsidRDefault="008E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2F935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DF25F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3BE1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615AE54D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0AA1" w14:textId="77777777" w:rsidR="008E4B76" w:rsidRDefault="008E4B76">
      <w:r>
        <w:separator/>
      </w:r>
    </w:p>
  </w:footnote>
  <w:footnote w:type="continuationSeparator" w:id="0">
    <w:p w14:paraId="7EAB2D12" w14:textId="77777777" w:rsidR="008E4B76" w:rsidRDefault="008E4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05C92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05pt;height:8.0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4B684A1A"/>
    <w:lvl w:ilvl="0" w:tplc="14B6E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29684">
    <w:abstractNumId w:val="6"/>
  </w:num>
  <w:num w:numId="2" w16cid:durableId="1474181788">
    <w:abstractNumId w:val="7"/>
  </w:num>
  <w:num w:numId="3" w16cid:durableId="1352028754">
    <w:abstractNumId w:val="5"/>
  </w:num>
  <w:num w:numId="4" w16cid:durableId="1948075802">
    <w:abstractNumId w:val="3"/>
  </w:num>
  <w:num w:numId="5" w16cid:durableId="179709449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E52"/>
    <w:rsid w:val="000004E6"/>
    <w:rsid w:val="00005BF3"/>
    <w:rsid w:val="0000798A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D1208"/>
    <w:rsid w:val="000D34F1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5930"/>
    <w:rsid w:val="001B6CC7"/>
    <w:rsid w:val="001C004C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A1B"/>
    <w:rsid w:val="00292563"/>
    <w:rsid w:val="00295257"/>
    <w:rsid w:val="00295B35"/>
    <w:rsid w:val="002A2123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EEF"/>
    <w:rsid w:val="00317A46"/>
    <w:rsid w:val="00317D2F"/>
    <w:rsid w:val="00320498"/>
    <w:rsid w:val="003206C9"/>
    <w:rsid w:val="00320B2E"/>
    <w:rsid w:val="00336878"/>
    <w:rsid w:val="00337870"/>
    <w:rsid w:val="00343174"/>
    <w:rsid w:val="00356C3A"/>
    <w:rsid w:val="00366DE5"/>
    <w:rsid w:val="003731D4"/>
    <w:rsid w:val="00373EE8"/>
    <w:rsid w:val="00377FD7"/>
    <w:rsid w:val="003803D5"/>
    <w:rsid w:val="003829D8"/>
    <w:rsid w:val="00384886"/>
    <w:rsid w:val="0038518F"/>
    <w:rsid w:val="00385513"/>
    <w:rsid w:val="00386589"/>
    <w:rsid w:val="00391967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33CC6"/>
    <w:rsid w:val="00634B9F"/>
    <w:rsid w:val="00636E9B"/>
    <w:rsid w:val="00651D36"/>
    <w:rsid w:val="00652055"/>
    <w:rsid w:val="006520C8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D9A"/>
    <w:rsid w:val="006A7D5D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2449"/>
    <w:rsid w:val="007032EA"/>
    <w:rsid w:val="00703616"/>
    <w:rsid w:val="00703754"/>
    <w:rsid w:val="00704830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4E5B"/>
    <w:rsid w:val="00762990"/>
    <w:rsid w:val="00764C93"/>
    <w:rsid w:val="00765B4B"/>
    <w:rsid w:val="00771097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F4EC7"/>
    <w:rsid w:val="007F4EF7"/>
    <w:rsid w:val="007F556A"/>
    <w:rsid w:val="00802889"/>
    <w:rsid w:val="008103EA"/>
    <w:rsid w:val="00812185"/>
    <w:rsid w:val="008249A1"/>
    <w:rsid w:val="00825141"/>
    <w:rsid w:val="00825C04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44BF"/>
    <w:rsid w:val="008C29B4"/>
    <w:rsid w:val="008D7F00"/>
    <w:rsid w:val="008E45ED"/>
    <w:rsid w:val="008E4B76"/>
    <w:rsid w:val="00904F89"/>
    <w:rsid w:val="009072DD"/>
    <w:rsid w:val="00907D09"/>
    <w:rsid w:val="00920CFA"/>
    <w:rsid w:val="00926087"/>
    <w:rsid w:val="0093166B"/>
    <w:rsid w:val="00933BFD"/>
    <w:rsid w:val="00940D5E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C0D8E"/>
    <w:rsid w:val="009C0DEC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60E8"/>
    <w:rsid w:val="00A17F8B"/>
    <w:rsid w:val="00A2121F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C6BBB"/>
    <w:rsid w:val="00AE091C"/>
    <w:rsid w:val="00AE29AD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3B04"/>
    <w:rsid w:val="00B87537"/>
    <w:rsid w:val="00B97817"/>
    <w:rsid w:val="00BA0485"/>
    <w:rsid w:val="00BA3487"/>
    <w:rsid w:val="00BA646E"/>
    <w:rsid w:val="00BA6AB6"/>
    <w:rsid w:val="00BB055C"/>
    <w:rsid w:val="00BB22EC"/>
    <w:rsid w:val="00BB5632"/>
    <w:rsid w:val="00BD6DB5"/>
    <w:rsid w:val="00BD6EA3"/>
    <w:rsid w:val="00BD75D9"/>
    <w:rsid w:val="00BE028E"/>
    <w:rsid w:val="00BE2761"/>
    <w:rsid w:val="00BF2721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7052"/>
    <w:rsid w:val="00CA15A5"/>
    <w:rsid w:val="00CA2C7D"/>
    <w:rsid w:val="00CA3098"/>
    <w:rsid w:val="00CA3EC6"/>
    <w:rsid w:val="00CB1965"/>
    <w:rsid w:val="00CB7A9C"/>
    <w:rsid w:val="00CC47E1"/>
    <w:rsid w:val="00CC4C08"/>
    <w:rsid w:val="00CD08F7"/>
    <w:rsid w:val="00CE5EE0"/>
    <w:rsid w:val="00CF2F65"/>
    <w:rsid w:val="00CF3B6B"/>
    <w:rsid w:val="00CF56AC"/>
    <w:rsid w:val="00D139BF"/>
    <w:rsid w:val="00D20233"/>
    <w:rsid w:val="00D21E33"/>
    <w:rsid w:val="00D26C98"/>
    <w:rsid w:val="00D30B93"/>
    <w:rsid w:val="00D41734"/>
    <w:rsid w:val="00D44356"/>
    <w:rsid w:val="00D5192A"/>
    <w:rsid w:val="00D61756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44BA"/>
    <w:rsid w:val="00DC648A"/>
    <w:rsid w:val="00DC6C84"/>
    <w:rsid w:val="00DD04E3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784A"/>
    <w:rsid w:val="00E50721"/>
    <w:rsid w:val="00E522F3"/>
    <w:rsid w:val="00E534F6"/>
    <w:rsid w:val="00E56E09"/>
    <w:rsid w:val="00E63765"/>
    <w:rsid w:val="00E665EB"/>
    <w:rsid w:val="00E72463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A1B22"/>
    <w:rsid w:val="00EA511B"/>
    <w:rsid w:val="00EA7B16"/>
    <w:rsid w:val="00EB23E4"/>
    <w:rsid w:val="00EB2468"/>
    <w:rsid w:val="00EB26FE"/>
    <w:rsid w:val="00EB310A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265F"/>
    <w:rsid w:val="00EF425B"/>
    <w:rsid w:val="00EF5680"/>
    <w:rsid w:val="00EF5E11"/>
    <w:rsid w:val="00EF732E"/>
    <w:rsid w:val="00EF7A10"/>
    <w:rsid w:val="00F013F7"/>
    <w:rsid w:val="00F036CB"/>
    <w:rsid w:val="00F05360"/>
    <w:rsid w:val="00F11615"/>
    <w:rsid w:val="00F16797"/>
    <w:rsid w:val="00F241C9"/>
    <w:rsid w:val="00F339FF"/>
    <w:rsid w:val="00F34245"/>
    <w:rsid w:val="00F355B5"/>
    <w:rsid w:val="00F377F9"/>
    <w:rsid w:val="00F37D78"/>
    <w:rsid w:val="00F450E7"/>
    <w:rsid w:val="00F46552"/>
    <w:rsid w:val="00F512AC"/>
    <w:rsid w:val="00F53B92"/>
    <w:rsid w:val="00F54D8A"/>
    <w:rsid w:val="00F60EFE"/>
    <w:rsid w:val="00F625C6"/>
    <w:rsid w:val="00F6380C"/>
    <w:rsid w:val="00F65987"/>
    <w:rsid w:val="00F71A13"/>
    <w:rsid w:val="00F75E07"/>
    <w:rsid w:val="00F80D02"/>
    <w:rsid w:val="00F86B73"/>
    <w:rsid w:val="00F95E5C"/>
    <w:rsid w:val="00FA17FF"/>
    <w:rsid w:val="00FA1B6E"/>
    <w:rsid w:val="00FA2576"/>
    <w:rsid w:val="00FA65FB"/>
    <w:rsid w:val="00FB18E0"/>
    <w:rsid w:val="00FB28C2"/>
    <w:rsid w:val="00FB7095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ABF929"/>
  <w15:chartTrackingRefBased/>
  <w15:docId w15:val="{FA1221C2-0134-4E92-A780-012562F8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FC105-0D4F-4006-9AEC-0FFA45C2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Mirjana Todorović</cp:lastModifiedBy>
  <cp:revision>2</cp:revision>
  <cp:lastPrinted>2024-03-04T08:05:00Z</cp:lastPrinted>
  <dcterms:created xsi:type="dcterms:W3CDTF">2025-07-28T12:30:00Z</dcterms:created>
  <dcterms:modified xsi:type="dcterms:W3CDTF">2025-07-28T12:30:00Z</dcterms:modified>
</cp:coreProperties>
</file>