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5C7D6042" w14:textId="77777777" w:rsidR="00974004" w:rsidRPr="00BA1BC5" w:rsidRDefault="00E56E09" w:rsidP="00974004">
      <w:pPr>
        <w:jc w:val="center"/>
        <w:rPr>
          <w:b/>
          <w:bCs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>ношење кандидатуре за чланство</w:t>
      </w:r>
      <w:r w:rsidR="003F201A" w:rsidRPr="00E522F3">
        <w:rPr>
          <w:b/>
          <w:lang w:val="sr-Cyrl-RS"/>
        </w:rPr>
        <w:t xml:space="preserve"> </w:t>
      </w:r>
      <w:r w:rsidR="00B10B08" w:rsidRPr="00E522F3">
        <w:rPr>
          <w:b/>
          <w:lang w:val="sr-Cyrl-RS"/>
        </w:rPr>
        <w:t>у</w:t>
      </w:r>
      <w:r w:rsidR="005C1467" w:rsidRPr="00E522F3">
        <w:rPr>
          <w:b/>
          <w:lang w:val="sr-Cyrl-RS"/>
        </w:rPr>
        <w:t xml:space="preserve"> </w:t>
      </w:r>
      <w:r w:rsidR="00974004" w:rsidRPr="00BA1BC5">
        <w:rPr>
          <w:b/>
          <w:bCs/>
          <w:lang w:val="sr-Cyrl-RS"/>
        </w:rPr>
        <w:t xml:space="preserve">Радној групи за израду </w:t>
      </w:r>
      <w:r w:rsidR="000F4FA1">
        <w:rPr>
          <w:b/>
          <w:bCs/>
          <w:lang w:val="sr-Cyrl-RS"/>
        </w:rPr>
        <w:t>Н</w:t>
      </w:r>
      <w:r w:rsidR="00974004" w:rsidRPr="00BA1BC5">
        <w:rPr>
          <w:b/>
          <w:bCs/>
          <w:lang w:val="sr-Cyrl-RS"/>
        </w:rPr>
        <w:t xml:space="preserve">ацрта </w:t>
      </w:r>
      <w:r w:rsidR="000F4FA1">
        <w:rPr>
          <w:b/>
          <w:bCs/>
          <w:lang w:val="sr-Cyrl-RS"/>
        </w:rPr>
        <w:t>з</w:t>
      </w:r>
      <w:r w:rsidR="00974004" w:rsidRPr="00BA1BC5">
        <w:rPr>
          <w:b/>
          <w:bCs/>
          <w:lang w:val="sr-Cyrl-RS"/>
        </w:rPr>
        <w:t>акона о заштити ваздуха</w:t>
      </w:r>
    </w:p>
    <w:p w14:paraId="50E2B32B" w14:textId="77777777" w:rsidR="008937E5" w:rsidRPr="00E522F3" w:rsidRDefault="008937E5" w:rsidP="00974004">
      <w:pPr>
        <w:jc w:val="center"/>
        <w:rPr>
          <w:b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7286017D" w14:textId="77777777" w:rsidTr="00A25E51">
        <w:trPr>
          <w:trHeight w:val="1115"/>
        </w:trPr>
        <w:tc>
          <w:tcPr>
            <w:tcW w:w="3794" w:type="dxa"/>
          </w:tcPr>
          <w:p w14:paraId="240067BE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E98A5D0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A25E51">
        <w:trPr>
          <w:trHeight w:val="459"/>
        </w:trPr>
        <w:tc>
          <w:tcPr>
            <w:tcW w:w="3794" w:type="dxa"/>
          </w:tcPr>
          <w:p w14:paraId="19F407D5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422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A25E51">
        <w:trPr>
          <w:trHeight w:val="409"/>
        </w:trPr>
        <w:tc>
          <w:tcPr>
            <w:tcW w:w="3794" w:type="dxa"/>
          </w:tcPr>
          <w:p w14:paraId="126F4E4E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422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A25E51">
        <w:trPr>
          <w:trHeight w:val="409"/>
        </w:trPr>
        <w:tc>
          <w:tcPr>
            <w:tcW w:w="3794" w:type="dxa"/>
          </w:tcPr>
          <w:p w14:paraId="11FC5F7B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422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A25E51">
        <w:trPr>
          <w:trHeight w:val="409"/>
        </w:trPr>
        <w:tc>
          <w:tcPr>
            <w:tcW w:w="3794" w:type="dxa"/>
          </w:tcPr>
          <w:p w14:paraId="2256C982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422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A25E51">
        <w:trPr>
          <w:trHeight w:val="713"/>
        </w:trPr>
        <w:tc>
          <w:tcPr>
            <w:tcW w:w="3794" w:type="dxa"/>
          </w:tcPr>
          <w:p w14:paraId="02006C47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65468D1F" w14:textId="77777777" w:rsidR="0011424F" w:rsidRPr="00E522F3" w:rsidRDefault="0011424F" w:rsidP="00E77DAA"/>
        </w:tc>
      </w:tr>
      <w:tr w:rsidR="00C6007F" w:rsidRPr="00E522F3" w14:paraId="6C753399" w14:textId="77777777" w:rsidTr="00A25E51">
        <w:tc>
          <w:tcPr>
            <w:tcW w:w="3794" w:type="dxa"/>
          </w:tcPr>
          <w:p w14:paraId="5BE54B04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067BCB9F" w14:textId="39139FA0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563F4D34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en-U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5581B7CE" w14:textId="77777777" w:rsidR="00C6007F" w:rsidRPr="00E522F3" w:rsidRDefault="00C6007F" w:rsidP="00E77DAA"/>
        </w:tc>
      </w:tr>
      <w:tr w:rsidR="00A25E51" w:rsidRPr="00E522F3" w14:paraId="3DAEBB5B" w14:textId="77777777" w:rsidTr="00A25E51">
        <w:tc>
          <w:tcPr>
            <w:tcW w:w="3794" w:type="dxa"/>
          </w:tcPr>
          <w:p w14:paraId="674965A6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05CD6EE5" w14:textId="77777777" w:rsidR="00A25E51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E522F3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E522F3">
              <w:rPr>
                <w:sz w:val="22"/>
                <w:szCs w:val="22"/>
                <w:lang w:val="sr-Cyrl-RS"/>
              </w:rPr>
              <w:t>:</w:t>
            </w:r>
          </w:p>
          <w:p w14:paraId="3523F5A6" w14:textId="77777777" w:rsidR="00974004" w:rsidRPr="00E522F3" w:rsidRDefault="00AC6BBB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</w:t>
            </w:r>
            <w:r w:rsidR="00974004">
              <w:rPr>
                <w:sz w:val="22"/>
                <w:szCs w:val="22"/>
                <w:lang w:val="sr-Cyrl-RS"/>
              </w:rPr>
              <w:t>аменика Члана Радне групе:</w:t>
            </w:r>
          </w:p>
          <w:p w14:paraId="3F93AC75" w14:textId="77777777" w:rsidR="00A25E51" w:rsidRPr="00E522F3" w:rsidRDefault="00A25E51" w:rsidP="003829D8">
            <w:pPr>
              <w:ind w:left="36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1F4BE577" w14:textId="77777777" w:rsidR="00A25E51" w:rsidRPr="00E522F3" w:rsidRDefault="00A25E51" w:rsidP="00E77DAA"/>
        </w:tc>
      </w:tr>
      <w:tr w:rsidR="005B3D40" w:rsidRPr="00E522F3" w14:paraId="1D94F768" w14:textId="77777777" w:rsidTr="00A25E51">
        <w:tc>
          <w:tcPr>
            <w:tcW w:w="3794" w:type="dxa"/>
          </w:tcPr>
          <w:p w14:paraId="73566394" w14:textId="77777777" w:rsidR="00974004" w:rsidRPr="00974004" w:rsidRDefault="008A7B76" w:rsidP="00974004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974004">
              <w:rPr>
                <w:sz w:val="22"/>
                <w:szCs w:val="22"/>
                <w:lang w:val="sr-Cyrl-RS"/>
              </w:rPr>
              <w:t xml:space="preserve">Укратко наведите главне разлоге због којих желите да учествујете у </w:t>
            </w:r>
            <w:r w:rsidR="00974004" w:rsidRPr="00974004">
              <w:rPr>
                <w:b/>
                <w:bCs/>
                <w:sz w:val="22"/>
                <w:szCs w:val="22"/>
                <w:lang w:val="sr-Cyrl-RS"/>
              </w:rPr>
              <w:t xml:space="preserve">Радној групи за израду </w:t>
            </w:r>
            <w:r w:rsidR="000F4FA1">
              <w:rPr>
                <w:b/>
                <w:bCs/>
                <w:sz w:val="22"/>
                <w:szCs w:val="22"/>
                <w:lang w:val="sr-Cyrl-RS"/>
              </w:rPr>
              <w:t>Н</w:t>
            </w:r>
            <w:r w:rsidR="00974004" w:rsidRPr="00974004">
              <w:rPr>
                <w:b/>
                <w:bCs/>
                <w:sz w:val="22"/>
                <w:szCs w:val="22"/>
                <w:lang w:val="sr-Cyrl-RS"/>
              </w:rPr>
              <w:t xml:space="preserve">ацрта </w:t>
            </w:r>
            <w:r w:rsidR="000F4FA1">
              <w:rPr>
                <w:b/>
                <w:bCs/>
                <w:sz w:val="22"/>
                <w:szCs w:val="22"/>
                <w:lang w:val="sr-Cyrl-RS"/>
              </w:rPr>
              <w:t>з</w:t>
            </w:r>
            <w:r w:rsidR="00974004" w:rsidRPr="00974004">
              <w:rPr>
                <w:b/>
                <w:bCs/>
                <w:sz w:val="22"/>
                <w:szCs w:val="22"/>
                <w:lang w:val="sr-Cyrl-RS"/>
              </w:rPr>
              <w:t>акона о заштити ваздуха</w:t>
            </w:r>
          </w:p>
          <w:p w14:paraId="54371695" w14:textId="77777777" w:rsidR="00532A14" w:rsidRPr="003829D8" w:rsidRDefault="00532A14" w:rsidP="003829D8">
            <w:pPr>
              <w:jc w:val="both"/>
              <w:rPr>
                <w:sz w:val="22"/>
                <w:szCs w:val="22"/>
                <w:lang w:val="sr-Cyrl-RS"/>
              </w:rPr>
            </w:pPr>
            <w:bookmarkStart w:id="0" w:name="_GoBack"/>
            <w:bookmarkEnd w:id="0"/>
          </w:p>
        </w:tc>
        <w:tc>
          <w:tcPr>
            <w:tcW w:w="5422" w:type="dxa"/>
          </w:tcPr>
          <w:p w14:paraId="606A28AB" w14:textId="77777777" w:rsidR="005B3D40" w:rsidRPr="00E522F3" w:rsidRDefault="005B3D40" w:rsidP="00B45882"/>
          <w:p w14:paraId="63A72074" w14:textId="77777777" w:rsidR="00F53B92" w:rsidRPr="00E522F3" w:rsidRDefault="00F53B92" w:rsidP="00B45882"/>
        </w:tc>
      </w:tr>
      <w:tr w:rsidR="00E522F3" w:rsidRPr="00E522F3" w14:paraId="17E5BE92" w14:textId="77777777" w:rsidTr="00AE091C">
        <w:tc>
          <w:tcPr>
            <w:tcW w:w="9216" w:type="dxa"/>
            <w:gridSpan w:val="2"/>
          </w:tcPr>
          <w:p w14:paraId="76E40E85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3DF5C079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63CCADFF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AEC15" w14:textId="77777777" w:rsidR="00920CFA" w:rsidRDefault="00920CFA">
      <w:r>
        <w:separator/>
      </w:r>
    </w:p>
  </w:endnote>
  <w:endnote w:type="continuationSeparator" w:id="0">
    <w:p w14:paraId="44D594D6" w14:textId="77777777" w:rsidR="00920CFA" w:rsidRDefault="0092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42E67" w14:textId="77777777" w:rsidR="00920CFA" w:rsidRDefault="00920CFA">
      <w:r>
        <w:separator/>
      </w:r>
    </w:p>
  </w:footnote>
  <w:footnote w:type="continuationSeparator" w:id="0">
    <w:p w14:paraId="2039F76D" w14:textId="77777777" w:rsidR="00920CFA" w:rsidRDefault="00920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15pt;height:8.15pt" o:bullet="t">
        <v:imagedata r:id="rId1" o:title="icnYBArrow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3CC6"/>
    <w:rsid w:val="00634B9F"/>
    <w:rsid w:val="00636E9B"/>
    <w:rsid w:val="00651D36"/>
    <w:rsid w:val="00652055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32EA"/>
    <w:rsid w:val="00703616"/>
    <w:rsid w:val="00703754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4E5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802889"/>
    <w:rsid w:val="008103EA"/>
    <w:rsid w:val="00812185"/>
    <w:rsid w:val="008249A1"/>
    <w:rsid w:val="00825141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D7F00"/>
    <w:rsid w:val="008E45ED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646E"/>
    <w:rsid w:val="00BA6AB6"/>
    <w:rsid w:val="00BB055C"/>
    <w:rsid w:val="00BB563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C6"/>
    <w:rsid w:val="00CB1965"/>
    <w:rsid w:val="00CC47E1"/>
    <w:rsid w:val="00CC4C08"/>
    <w:rsid w:val="00CD08F7"/>
    <w:rsid w:val="00CE5EE0"/>
    <w:rsid w:val="00CF2F65"/>
    <w:rsid w:val="00CF56AC"/>
    <w:rsid w:val="00D139BF"/>
    <w:rsid w:val="00D20233"/>
    <w:rsid w:val="00D21E33"/>
    <w:rsid w:val="00D26C98"/>
    <w:rsid w:val="00D30B93"/>
    <w:rsid w:val="00D44356"/>
    <w:rsid w:val="00D5192A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648A"/>
    <w:rsid w:val="00DC6C84"/>
    <w:rsid w:val="00DD04E3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265F"/>
    <w:rsid w:val="00EF425B"/>
    <w:rsid w:val="00EF5680"/>
    <w:rsid w:val="00EF5E11"/>
    <w:rsid w:val="00EF732E"/>
    <w:rsid w:val="00EF7A10"/>
    <w:rsid w:val="00F013F7"/>
    <w:rsid w:val="00F05360"/>
    <w:rsid w:val="00F11615"/>
    <w:rsid w:val="00F16797"/>
    <w:rsid w:val="00F241C9"/>
    <w:rsid w:val="00F339FF"/>
    <w:rsid w:val="00F34245"/>
    <w:rsid w:val="00F355B5"/>
    <w:rsid w:val="00F37D78"/>
    <w:rsid w:val="00F450E7"/>
    <w:rsid w:val="00F46552"/>
    <w:rsid w:val="00F512AC"/>
    <w:rsid w:val="00F53B92"/>
    <w:rsid w:val="00F54D8A"/>
    <w:rsid w:val="00F60EFE"/>
    <w:rsid w:val="00F625C6"/>
    <w:rsid w:val="00F65987"/>
    <w:rsid w:val="00F71A13"/>
    <w:rsid w:val="00F75E07"/>
    <w:rsid w:val="00F80D02"/>
    <w:rsid w:val="00F86B73"/>
    <w:rsid w:val="00F95E5C"/>
    <w:rsid w:val="00FA1B6E"/>
    <w:rsid w:val="00FA2576"/>
    <w:rsid w:val="00FB18E0"/>
    <w:rsid w:val="00FB28C2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4F0F7-E3DC-47ED-990E-291DC64F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Milena Banović</cp:lastModifiedBy>
  <cp:revision>2</cp:revision>
  <cp:lastPrinted>2009-12-03T12:55:00Z</cp:lastPrinted>
  <dcterms:created xsi:type="dcterms:W3CDTF">2024-02-22T13:56:00Z</dcterms:created>
  <dcterms:modified xsi:type="dcterms:W3CDTF">2024-02-22T13:56:00Z</dcterms:modified>
</cp:coreProperties>
</file>